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209B12">
      <w:pPr>
        <w:spacing w:before="120" w:after="120" w:line="560" w:lineRule="exact"/>
        <w:ind w:firstLine="0" w:firstLineChars="0"/>
        <w:rPr>
          <w:rFonts w:eastAsia="仿宋_GB2312" w:cs="Times New Roman"/>
          <w:b/>
          <w:bCs/>
          <w:kern w:val="0"/>
          <w:sz w:val="32"/>
          <w:szCs w:val="32"/>
        </w:rPr>
      </w:pPr>
      <w:bookmarkStart w:id="1" w:name="_GoBack"/>
      <w:bookmarkEnd w:id="1"/>
      <w:r>
        <w:rPr>
          <w:rFonts w:hint="eastAsia" w:eastAsia="仿宋_GB2312" w:cs="Times New Roman"/>
          <w:b/>
          <w:bCs/>
          <w:kern w:val="0"/>
          <w:sz w:val="32"/>
          <w:szCs w:val="32"/>
        </w:rPr>
        <w:t>附件</w:t>
      </w:r>
      <w:r>
        <w:rPr>
          <w:rFonts w:eastAsia="仿宋_GB2312" w:cs="Times New Roman"/>
          <w:b/>
          <w:bCs/>
          <w:kern w:val="0"/>
          <w:sz w:val="32"/>
          <w:szCs w:val="32"/>
        </w:rPr>
        <w:t>1：</w:t>
      </w:r>
    </w:p>
    <w:p w14:paraId="2618D1ED">
      <w:pPr>
        <w:spacing w:before="240" w:beforeLines="100" w:after="240" w:afterLines="100" w:line="560" w:lineRule="exact"/>
        <w:ind w:firstLine="0" w:firstLineChars="0"/>
        <w:jc w:val="center"/>
        <w:rPr>
          <w:rFonts w:ascii="方正小标宋简体" w:eastAsia="方正小标宋简体" w:cs="Times New Roman"/>
          <w:b/>
          <w:bCs/>
          <w:kern w:val="0"/>
          <w:sz w:val="44"/>
          <w:szCs w:val="44"/>
        </w:rPr>
      </w:pPr>
      <w:r>
        <w:rPr>
          <w:rFonts w:hint="eastAsia" w:ascii="方正小标宋简体" w:eastAsia="方正小标宋简体" w:cs="Times New Roman"/>
          <w:b/>
          <w:bCs/>
          <w:kern w:val="0"/>
          <w:sz w:val="44"/>
          <w:szCs w:val="44"/>
        </w:rPr>
        <w:t>报名意向书</w:t>
      </w:r>
    </w:p>
    <w:p w14:paraId="643A7B21">
      <w:pPr>
        <w:spacing w:before="120" w:after="120" w:line="560" w:lineRule="exact"/>
        <w:ind w:firstLine="880"/>
        <w:jc w:val="center"/>
        <w:rPr>
          <w:sz w:val="44"/>
        </w:rPr>
      </w:pPr>
    </w:p>
    <w:tbl>
      <w:tblPr>
        <w:tblStyle w:val="26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3"/>
        <w:gridCol w:w="3255"/>
        <w:gridCol w:w="3712"/>
      </w:tblGrid>
      <w:tr w14:paraId="028FF4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089" w:hRule="atLeast"/>
          <w:jc w:val="center"/>
        </w:trPr>
        <w:tc>
          <w:tcPr>
            <w:tcW w:w="1413" w:type="dxa"/>
            <w:vAlign w:val="center"/>
          </w:tcPr>
          <w:p w14:paraId="21D74347">
            <w:pPr>
              <w:spacing w:before="120" w:after="120" w:line="560" w:lineRule="exact"/>
              <w:ind w:firstLine="0" w:firstLineChars="0"/>
              <w:jc w:val="center"/>
              <w:rPr>
                <w:rFonts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eastAsia="仿宋_GB2312" w:cs="Times New Roman"/>
                <w:kern w:val="0"/>
                <w:sz w:val="32"/>
                <w:szCs w:val="32"/>
              </w:rPr>
              <w:t>企</w:t>
            </w:r>
            <w:r>
              <w:rPr>
                <w:rFonts w:eastAsia="仿宋_GB2312" w:cs="Times New Roman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</w:rPr>
              <w:t>业</w:t>
            </w:r>
          </w:p>
          <w:p w14:paraId="6AC83631">
            <w:pPr>
              <w:spacing w:before="120" w:after="120" w:line="560" w:lineRule="exact"/>
              <w:ind w:firstLine="0" w:firstLineChars="0"/>
              <w:jc w:val="center"/>
              <w:rPr>
                <w:rFonts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eastAsia="仿宋_GB2312" w:cs="Times New Roman"/>
                <w:kern w:val="0"/>
                <w:sz w:val="32"/>
                <w:szCs w:val="32"/>
              </w:rPr>
              <w:t>名</w:t>
            </w:r>
            <w:r>
              <w:rPr>
                <w:rFonts w:eastAsia="仿宋_GB2312" w:cs="Times New Roman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</w:rPr>
              <w:t>称</w:t>
            </w:r>
          </w:p>
        </w:tc>
        <w:tc>
          <w:tcPr>
            <w:tcW w:w="6967" w:type="dxa"/>
            <w:gridSpan w:val="2"/>
            <w:vAlign w:val="center"/>
          </w:tcPr>
          <w:p w14:paraId="48522A99">
            <w:pPr>
              <w:spacing w:before="120" w:after="120" w:line="560" w:lineRule="exact"/>
              <w:ind w:firstLine="0" w:firstLineChars="0"/>
              <w:rPr>
                <w:rFonts w:eastAsia="仿宋_GB2312" w:cs="Times New Roman"/>
                <w:kern w:val="0"/>
                <w:sz w:val="32"/>
                <w:szCs w:val="32"/>
              </w:rPr>
            </w:pPr>
          </w:p>
        </w:tc>
      </w:tr>
      <w:tr w14:paraId="1BE4CB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34" w:hRule="atLeast"/>
          <w:jc w:val="center"/>
        </w:trPr>
        <w:tc>
          <w:tcPr>
            <w:tcW w:w="1413" w:type="dxa"/>
            <w:vMerge w:val="restart"/>
            <w:vAlign w:val="center"/>
          </w:tcPr>
          <w:p w14:paraId="32E8B742">
            <w:pPr>
              <w:spacing w:before="120" w:after="120" w:line="560" w:lineRule="exact"/>
              <w:ind w:firstLine="0" w:firstLineChars="0"/>
              <w:jc w:val="center"/>
              <w:rPr>
                <w:rFonts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eastAsia="仿宋_GB2312" w:cs="Times New Roman"/>
                <w:kern w:val="0"/>
                <w:sz w:val="32"/>
                <w:szCs w:val="32"/>
              </w:rPr>
              <w:t>通</w:t>
            </w:r>
            <w:r>
              <w:rPr>
                <w:rFonts w:eastAsia="仿宋_GB2312" w:cs="Times New Roman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</w:rPr>
              <w:t>讯</w:t>
            </w:r>
          </w:p>
          <w:p w14:paraId="5189CB67">
            <w:pPr>
              <w:spacing w:before="120" w:after="120" w:line="560" w:lineRule="exact"/>
              <w:ind w:firstLine="0" w:firstLineChars="0"/>
              <w:jc w:val="center"/>
              <w:rPr>
                <w:rFonts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eastAsia="仿宋_GB2312" w:cs="Times New Roman"/>
                <w:kern w:val="0"/>
                <w:sz w:val="32"/>
                <w:szCs w:val="32"/>
              </w:rPr>
              <w:t>方</w:t>
            </w:r>
            <w:r>
              <w:rPr>
                <w:rFonts w:eastAsia="仿宋_GB2312" w:cs="Times New Roman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</w:rPr>
              <w:t>式</w:t>
            </w:r>
          </w:p>
        </w:tc>
        <w:tc>
          <w:tcPr>
            <w:tcW w:w="3255" w:type="dxa"/>
            <w:vAlign w:val="center"/>
          </w:tcPr>
          <w:p w14:paraId="325B6AF7">
            <w:pPr>
              <w:spacing w:before="120" w:after="120" w:line="560" w:lineRule="exact"/>
              <w:ind w:firstLine="0" w:firstLineChars="0"/>
              <w:rPr>
                <w:rFonts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eastAsia="仿宋_GB2312" w:cs="Times New Roman"/>
                <w:kern w:val="0"/>
                <w:sz w:val="32"/>
                <w:szCs w:val="32"/>
              </w:rPr>
              <w:t>联系人：</w:t>
            </w:r>
          </w:p>
        </w:tc>
        <w:tc>
          <w:tcPr>
            <w:tcW w:w="3712" w:type="dxa"/>
            <w:vAlign w:val="center"/>
          </w:tcPr>
          <w:p w14:paraId="64131AD5">
            <w:pPr>
              <w:spacing w:before="120" w:after="120" w:line="560" w:lineRule="exact"/>
              <w:ind w:firstLine="0" w:firstLineChars="0"/>
              <w:rPr>
                <w:rFonts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eastAsia="仿宋_GB2312" w:cs="Times New Roman"/>
                <w:kern w:val="0"/>
                <w:sz w:val="32"/>
                <w:szCs w:val="32"/>
              </w:rPr>
              <w:t>联系电话：</w:t>
            </w:r>
          </w:p>
        </w:tc>
      </w:tr>
      <w:tr w14:paraId="4B2489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34" w:hRule="atLeast"/>
          <w:jc w:val="center"/>
        </w:trPr>
        <w:tc>
          <w:tcPr>
            <w:tcW w:w="1413" w:type="dxa"/>
            <w:vMerge w:val="continue"/>
            <w:vAlign w:val="center"/>
          </w:tcPr>
          <w:p w14:paraId="215AC091">
            <w:pPr>
              <w:spacing w:before="120" w:after="120" w:line="560" w:lineRule="exact"/>
              <w:ind w:firstLine="0" w:firstLineChars="0"/>
              <w:jc w:val="center"/>
              <w:rPr>
                <w:rFonts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6967" w:type="dxa"/>
            <w:gridSpan w:val="2"/>
            <w:vAlign w:val="center"/>
          </w:tcPr>
          <w:p w14:paraId="71787DF8">
            <w:pPr>
              <w:spacing w:before="120" w:after="120" w:line="560" w:lineRule="exact"/>
              <w:ind w:firstLine="0" w:firstLineChars="0"/>
              <w:rPr>
                <w:rFonts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eastAsia="仿宋_GB2312" w:cs="Times New Roman"/>
                <w:kern w:val="0"/>
                <w:sz w:val="32"/>
                <w:szCs w:val="32"/>
              </w:rPr>
              <w:t>电子邮箱：</w:t>
            </w:r>
          </w:p>
        </w:tc>
      </w:tr>
      <w:tr w14:paraId="7B0108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30" w:hRule="atLeast"/>
          <w:jc w:val="center"/>
        </w:trPr>
        <w:tc>
          <w:tcPr>
            <w:tcW w:w="1413" w:type="dxa"/>
            <w:vMerge w:val="continue"/>
            <w:vAlign w:val="center"/>
          </w:tcPr>
          <w:p w14:paraId="3A4FDB04">
            <w:pPr>
              <w:spacing w:before="120" w:after="120" w:line="560" w:lineRule="exact"/>
              <w:ind w:firstLine="0" w:firstLineChars="0"/>
              <w:jc w:val="center"/>
              <w:rPr>
                <w:rFonts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6967" w:type="dxa"/>
            <w:gridSpan w:val="2"/>
            <w:vAlign w:val="center"/>
          </w:tcPr>
          <w:p w14:paraId="18863B6B">
            <w:pPr>
              <w:spacing w:before="120" w:after="120" w:line="560" w:lineRule="exact"/>
              <w:ind w:firstLine="0" w:firstLineChars="0"/>
              <w:rPr>
                <w:rFonts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eastAsia="仿宋_GB2312" w:cs="Times New Roman"/>
                <w:kern w:val="0"/>
                <w:sz w:val="32"/>
                <w:szCs w:val="32"/>
              </w:rPr>
              <w:t>地址：</w:t>
            </w:r>
          </w:p>
        </w:tc>
      </w:tr>
    </w:tbl>
    <w:p w14:paraId="03745C6C">
      <w:pPr>
        <w:spacing w:before="120" w:after="120" w:line="560" w:lineRule="exact"/>
        <w:ind w:firstLine="640"/>
        <w:jc w:val="left"/>
        <w:rPr>
          <w:rFonts w:eastAsia="仿宋"/>
          <w:sz w:val="32"/>
          <w:szCs w:val="32"/>
        </w:rPr>
      </w:pPr>
      <w:r>
        <w:rPr>
          <w:rFonts w:hint="eastAsia" w:eastAsia="仿宋_GB2312" w:cs="Times New Roman"/>
          <w:kern w:val="0"/>
          <w:sz w:val="32"/>
          <w:szCs w:val="32"/>
        </w:rPr>
        <w:t>【企业名称】报名参与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>山东恒正新材料有限公司破产</w:t>
      </w:r>
      <w:r>
        <w:rPr>
          <w:rFonts w:hint="eastAsia" w:eastAsia="仿宋_GB2312" w:cs="Times New Roman"/>
          <w:kern w:val="0"/>
          <w:sz w:val="32"/>
          <w:szCs w:val="32"/>
        </w:rPr>
        <w:t>重整案的重整投资人招募和遴选。</w:t>
      </w:r>
    </w:p>
    <w:p w14:paraId="40F91763">
      <w:pPr>
        <w:spacing w:before="120" w:after="120" w:line="560" w:lineRule="exact"/>
        <w:ind w:firstLine="3840" w:firstLineChars="1200"/>
        <w:jc w:val="right"/>
        <w:rPr>
          <w:rFonts w:eastAsia="仿宋"/>
          <w:sz w:val="32"/>
          <w:szCs w:val="32"/>
        </w:rPr>
      </w:pPr>
    </w:p>
    <w:p w14:paraId="7A8EAECF">
      <w:pPr>
        <w:wordWrap w:val="0"/>
        <w:spacing w:before="120" w:after="120" w:line="560" w:lineRule="exact"/>
        <w:ind w:firstLine="1920" w:firstLineChars="600"/>
        <w:jc w:val="both"/>
        <w:rPr>
          <w:rFonts w:hint="default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</w:rPr>
        <w:t>意向重整</w:t>
      </w:r>
      <w:r>
        <w:rPr>
          <w:rFonts w:eastAsia="仿宋"/>
          <w:sz w:val="32"/>
          <w:szCs w:val="32"/>
        </w:rPr>
        <w:t>投资人</w:t>
      </w:r>
      <w:r>
        <w:rPr>
          <w:rFonts w:hint="eastAsia" w:eastAsia="仿宋"/>
          <w:sz w:val="32"/>
          <w:szCs w:val="32"/>
        </w:rPr>
        <w:t>（公章）</w:t>
      </w:r>
      <w:r>
        <w:rPr>
          <w:rFonts w:hint="eastAsia" w:eastAsia="仿宋"/>
          <w:sz w:val="32"/>
          <w:szCs w:val="32"/>
          <w:lang w:val="en-US" w:eastAsia="zh-CN"/>
        </w:rPr>
        <w:t xml:space="preserve">  ：</w:t>
      </w:r>
    </w:p>
    <w:p w14:paraId="0E78A0ED">
      <w:pPr>
        <w:spacing w:before="120" w:after="120" w:line="560" w:lineRule="exact"/>
        <w:ind w:firstLine="3840" w:firstLineChars="1200"/>
        <w:jc w:val="right"/>
        <w:rPr>
          <w:rFonts w:hint="eastAsia" w:eastAsia="仿宋"/>
          <w:sz w:val="32"/>
          <w:szCs w:val="32"/>
        </w:rPr>
      </w:pPr>
    </w:p>
    <w:p w14:paraId="3E104923">
      <w:pPr>
        <w:wordWrap w:val="0"/>
        <w:spacing w:before="120" w:after="120" w:line="560" w:lineRule="exact"/>
        <w:ind w:firstLine="640"/>
        <w:jc w:val="right"/>
        <w:rPr>
          <w:rFonts w:hint="default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eastAsia="zh-CN"/>
        </w:rPr>
        <w:t xml:space="preserve">   </w:t>
      </w:r>
      <w:r>
        <w:rPr>
          <w:rFonts w:hint="default" w:eastAsia="仿宋"/>
          <w:sz w:val="32"/>
          <w:szCs w:val="32"/>
          <w:lang w:val="en-US" w:eastAsia="zh-CN"/>
        </w:rPr>
        <w:t xml:space="preserve">     </w:t>
      </w:r>
      <w:r>
        <w:rPr>
          <w:rFonts w:hint="eastAsia" w:eastAsia="仿宋"/>
          <w:sz w:val="32"/>
          <w:szCs w:val="32"/>
        </w:rPr>
        <w:t>法定代表人或负责人（签</w:t>
      </w:r>
      <w:r>
        <w:rPr>
          <w:rFonts w:hint="eastAsia" w:eastAsia="仿宋"/>
          <w:sz w:val="32"/>
          <w:szCs w:val="32"/>
          <w:lang w:eastAsia="zh-CN"/>
        </w:rPr>
        <w:t>字</w:t>
      </w:r>
      <w:r>
        <w:rPr>
          <w:rFonts w:hint="eastAsia" w:eastAsia="仿宋"/>
          <w:sz w:val="32"/>
          <w:szCs w:val="32"/>
        </w:rPr>
        <w:t>）</w:t>
      </w:r>
      <w:r>
        <w:rPr>
          <w:rFonts w:hint="eastAsia" w:eastAsia="仿宋"/>
          <w:sz w:val="32"/>
          <w:szCs w:val="32"/>
          <w:lang w:eastAsia="zh-CN"/>
        </w:rPr>
        <w:t>：</w:t>
      </w:r>
      <w:r>
        <w:rPr>
          <w:rFonts w:hint="eastAsia" w:eastAsia="仿宋"/>
          <w:sz w:val="32"/>
          <w:szCs w:val="32"/>
          <w:lang w:val="en-US" w:eastAsia="zh-CN"/>
        </w:rPr>
        <w:t xml:space="preserve">                                      </w:t>
      </w:r>
    </w:p>
    <w:p w14:paraId="351EFE26">
      <w:pPr>
        <w:spacing w:before="120" w:after="120" w:line="560" w:lineRule="exact"/>
        <w:ind w:firstLine="640"/>
        <w:jc w:val="right"/>
        <w:rPr>
          <w:rFonts w:hint="eastAsia" w:eastAsia="仿宋"/>
          <w:sz w:val="32"/>
          <w:szCs w:val="32"/>
        </w:rPr>
      </w:pPr>
    </w:p>
    <w:p w14:paraId="5DCB69AB">
      <w:pPr>
        <w:pStyle w:val="13"/>
        <w:spacing w:line="560" w:lineRule="exact"/>
        <w:jc w:val="right"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二〇二</w:t>
      </w:r>
      <w:r>
        <w:rPr>
          <w:rFonts w:hint="eastAsia" w:eastAsia="仿宋"/>
          <w:sz w:val="32"/>
          <w:szCs w:val="32"/>
          <w:lang w:val="en-US" w:eastAsia="zh-CN"/>
        </w:rPr>
        <w:t>五</w:t>
      </w:r>
      <w:r>
        <w:rPr>
          <w:rFonts w:hint="eastAsia" w:eastAsia="仿宋"/>
          <w:sz w:val="32"/>
          <w:szCs w:val="32"/>
        </w:rPr>
        <w:t>年</w:t>
      </w:r>
      <w:r>
        <w:rPr>
          <w:rFonts w:hint="eastAsia" w:eastAsia="仿宋"/>
          <w:sz w:val="32"/>
          <w:szCs w:val="32"/>
          <w:lang w:val="en-US" w:eastAsia="zh-CN"/>
        </w:rPr>
        <w:t xml:space="preserve">      </w:t>
      </w:r>
      <w:r>
        <w:rPr>
          <w:rFonts w:hint="eastAsia" w:eastAsia="仿宋"/>
          <w:sz w:val="32"/>
          <w:szCs w:val="32"/>
        </w:rPr>
        <w:t>月</w:t>
      </w:r>
      <w:r>
        <w:rPr>
          <w:rFonts w:hint="eastAsia" w:eastAsia="仿宋"/>
          <w:sz w:val="32"/>
          <w:szCs w:val="32"/>
          <w:lang w:val="en-US" w:eastAsia="zh-CN"/>
        </w:rPr>
        <w:t xml:space="preserve">      </w:t>
      </w:r>
      <w:r>
        <w:rPr>
          <w:rFonts w:hint="eastAsia" w:eastAsia="仿宋"/>
          <w:sz w:val="32"/>
          <w:szCs w:val="32"/>
        </w:rPr>
        <w:t>日</w:t>
      </w:r>
    </w:p>
    <w:p w14:paraId="3944B909">
      <w:pPr>
        <w:widowControl/>
        <w:adjustRightInd/>
        <w:snapToGrid/>
        <w:spacing w:before="0" w:after="0" w:line="560" w:lineRule="exact"/>
        <w:ind w:firstLine="0" w:firstLineChars="0"/>
        <w:jc w:val="left"/>
        <w:rPr>
          <w:rFonts w:ascii="Arial" w:hAnsi="Arial" w:eastAsia="仿宋" w:cs="宋体"/>
          <w:sz w:val="32"/>
          <w:szCs w:val="32"/>
        </w:rPr>
      </w:pPr>
      <w:r>
        <w:rPr>
          <w:rFonts w:eastAsia="仿宋"/>
          <w:sz w:val="32"/>
          <w:szCs w:val="32"/>
        </w:rPr>
        <w:br w:type="page"/>
      </w:r>
    </w:p>
    <w:p w14:paraId="28E3E6CB">
      <w:pPr>
        <w:spacing w:before="120" w:after="120" w:line="560" w:lineRule="exact"/>
        <w:ind w:firstLine="0" w:firstLineChars="0"/>
        <w:rPr>
          <w:rFonts w:eastAsia="仿宋_GB2312" w:cs="Times New Roman"/>
          <w:b/>
          <w:bCs/>
          <w:kern w:val="0"/>
          <w:sz w:val="32"/>
          <w:szCs w:val="32"/>
        </w:rPr>
      </w:pPr>
      <w:r>
        <w:rPr>
          <w:rFonts w:hint="eastAsia" w:eastAsia="仿宋_GB2312" w:cs="Times New Roman"/>
          <w:b/>
          <w:bCs/>
          <w:kern w:val="0"/>
          <w:sz w:val="32"/>
          <w:szCs w:val="32"/>
        </w:rPr>
        <w:t>附件</w:t>
      </w:r>
      <w:r>
        <w:rPr>
          <w:rFonts w:eastAsia="仿宋_GB2312" w:cs="Times New Roman"/>
          <w:b/>
          <w:bCs/>
          <w:kern w:val="0"/>
          <w:sz w:val="32"/>
          <w:szCs w:val="32"/>
        </w:rPr>
        <w:t>2</w:t>
      </w:r>
      <w:r>
        <w:rPr>
          <w:rFonts w:hint="eastAsia" w:eastAsia="仿宋_GB2312" w:cs="Times New Roman"/>
          <w:b/>
          <w:bCs/>
          <w:kern w:val="0"/>
          <w:sz w:val="32"/>
          <w:szCs w:val="32"/>
        </w:rPr>
        <w:t>：</w:t>
      </w:r>
    </w:p>
    <w:p w14:paraId="1F70AC45">
      <w:pPr>
        <w:spacing w:before="120" w:after="120" w:line="560" w:lineRule="exact"/>
        <w:ind w:firstLine="880"/>
        <w:rPr>
          <w:sz w:val="44"/>
        </w:rPr>
      </w:pPr>
    </w:p>
    <w:p w14:paraId="25D927C0">
      <w:pPr>
        <w:spacing w:before="240" w:beforeLines="100" w:after="240" w:afterLines="100" w:line="560" w:lineRule="exact"/>
        <w:ind w:firstLine="0" w:firstLineChars="0"/>
        <w:jc w:val="center"/>
        <w:rPr>
          <w:rFonts w:ascii="方正小标宋简体" w:eastAsia="方正小标宋简体" w:cs="Times New Roman"/>
          <w:b/>
          <w:bCs/>
          <w:kern w:val="0"/>
          <w:sz w:val="44"/>
          <w:szCs w:val="44"/>
        </w:rPr>
      </w:pPr>
      <w:r>
        <w:rPr>
          <w:rFonts w:hint="eastAsia" w:ascii="方正小标宋简体" w:eastAsia="方正小标宋简体" w:cs="Times New Roman"/>
          <w:b/>
          <w:bCs/>
          <w:kern w:val="0"/>
          <w:sz w:val="44"/>
          <w:szCs w:val="44"/>
        </w:rPr>
        <w:t>法定代表人（负责人）身份证明书</w:t>
      </w:r>
    </w:p>
    <w:p w14:paraId="170C3EAA">
      <w:pPr>
        <w:spacing w:before="120" w:after="120" w:line="560" w:lineRule="exact"/>
        <w:ind w:firstLine="640"/>
        <w:rPr>
          <w:sz w:val="32"/>
        </w:rPr>
      </w:pPr>
    </w:p>
    <w:p w14:paraId="44A27D9D">
      <w:pPr>
        <w:spacing w:before="120" w:after="120" w:line="560" w:lineRule="exact"/>
        <w:ind w:firstLine="640"/>
        <w:rPr>
          <w:rFonts w:eastAsia="仿宋"/>
          <w:sz w:val="32"/>
          <w:szCs w:val="32"/>
        </w:rPr>
      </w:pPr>
    </w:p>
    <w:p w14:paraId="6A8BCF95">
      <w:pPr>
        <w:spacing w:before="120" w:after="120" w:line="560" w:lineRule="exact"/>
        <w:ind w:firstLine="640"/>
        <w:rPr>
          <w:rFonts w:eastAsia="仿宋_GB2312" w:cs="Times New Roman"/>
          <w:kern w:val="0"/>
          <w:sz w:val="32"/>
          <w:szCs w:val="32"/>
        </w:rPr>
      </w:pPr>
      <w:r>
        <w:rPr>
          <w:rFonts w:eastAsia="仿宋_GB2312" w:cs="Times New Roman"/>
          <w:kern w:val="0"/>
          <w:sz w:val="32"/>
          <w:szCs w:val="32"/>
        </w:rPr>
        <w:t xml:space="preserve">           </w:t>
      </w:r>
      <w:r>
        <w:rPr>
          <w:rFonts w:hint="eastAsia" w:eastAsia="仿宋_GB2312" w:cs="Times New Roman"/>
          <w:kern w:val="0"/>
          <w:sz w:val="32"/>
          <w:szCs w:val="32"/>
        </w:rPr>
        <w:t>（公民身份号码：</w:t>
      </w:r>
      <w:r>
        <w:rPr>
          <w:rFonts w:eastAsia="仿宋_GB2312" w:cs="Times New Roman"/>
          <w:kern w:val="0"/>
          <w:sz w:val="32"/>
          <w:szCs w:val="32"/>
        </w:rPr>
        <w:t xml:space="preserve">                 </w:t>
      </w:r>
      <w:r>
        <w:rPr>
          <w:rFonts w:hint="eastAsia" w:eastAsia="仿宋_GB2312" w:cs="Times New Roman"/>
          <w:kern w:val="0"/>
          <w:sz w:val="32"/>
          <w:szCs w:val="32"/>
        </w:rPr>
        <w:t>）在我单位任</w:t>
      </w:r>
      <w:r>
        <w:rPr>
          <w:rFonts w:eastAsia="仿宋_GB2312" w:cs="Times New Roman"/>
          <w:kern w:val="0"/>
          <w:sz w:val="32"/>
          <w:szCs w:val="32"/>
        </w:rPr>
        <w:t xml:space="preserve">         </w:t>
      </w:r>
      <w:r>
        <w:rPr>
          <w:rFonts w:hint="eastAsia" w:eastAsia="仿宋_GB2312" w:cs="Times New Roman"/>
          <w:kern w:val="0"/>
          <w:sz w:val="32"/>
          <w:szCs w:val="32"/>
        </w:rPr>
        <w:t>职务，为我单位的法定代表人（负责人）。</w:t>
      </w:r>
    </w:p>
    <w:p w14:paraId="3AED451C">
      <w:pPr>
        <w:spacing w:before="120" w:after="120" w:line="560" w:lineRule="exact"/>
        <w:ind w:firstLine="640"/>
        <w:rPr>
          <w:rFonts w:eastAsia="仿宋_GB2312" w:cs="Times New Roman"/>
          <w:kern w:val="0"/>
          <w:sz w:val="32"/>
          <w:szCs w:val="32"/>
        </w:rPr>
      </w:pPr>
    </w:p>
    <w:p w14:paraId="27B91D40">
      <w:pPr>
        <w:spacing w:before="120" w:after="120" w:line="560" w:lineRule="exact"/>
        <w:ind w:firstLine="640"/>
        <w:rPr>
          <w:rFonts w:eastAsia="仿宋_GB2312" w:cs="Times New Roman"/>
          <w:kern w:val="0"/>
          <w:sz w:val="32"/>
          <w:szCs w:val="32"/>
        </w:rPr>
      </w:pPr>
      <w:r>
        <w:rPr>
          <w:rFonts w:hint="eastAsia" w:eastAsia="仿宋_GB2312" w:cs="Times New Roman"/>
          <w:kern w:val="0"/>
          <w:sz w:val="32"/>
          <w:szCs w:val="32"/>
        </w:rPr>
        <w:t>特此证明。</w:t>
      </w:r>
    </w:p>
    <w:p w14:paraId="0471FFCA">
      <w:pPr>
        <w:spacing w:before="120" w:after="120" w:line="560" w:lineRule="exact"/>
        <w:ind w:firstLine="640"/>
        <w:rPr>
          <w:rFonts w:eastAsia="仿宋_GB2312" w:cs="Times New Roman"/>
          <w:kern w:val="0"/>
          <w:sz w:val="32"/>
          <w:szCs w:val="32"/>
        </w:rPr>
      </w:pPr>
    </w:p>
    <w:p w14:paraId="2724CE24">
      <w:pPr>
        <w:spacing w:before="120" w:after="120" w:line="560" w:lineRule="exact"/>
        <w:ind w:firstLine="640"/>
        <w:rPr>
          <w:rFonts w:eastAsia="仿宋_GB2312" w:cs="Times New Roman"/>
          <w:kern w:val="0"/>
          <w:sz w:val="32"/>
          <w:szCs w:val="32"/>
        </w:rPr>
      </w:pPr>
      <w:r>
        <w:rPr>
          <w:rFonts w:hint="eastAsia" w:eastAsia="仿宋_GB2312" w:cs="Times New Roman"/>
          <w:kern w:val="0"/>
          <w:sz w:val="32"/>
          <w:szCs w:val="32"/>
        </w:rPr>
        <w:t>附：</w:t>
      </w:r>
    </w:p>
    <w:p w14:paraId="2F6E8813">
      <w:pPr>
        <w:spacing w:before="120" w:after="120" w:line="560" w:lineRule="exact"/>
        <w:ind w:firstLine="640"/>
        <w:rPr>
          <w:rFonts w:eastAsia="仿宋_GB2312" w:cs="Times New Roman"/>
          <w:kern w:val="0"/>
          <w:sz w:val="32"/>
          <w:szCs w:val="32"/>
        </w:rPr>
      </w:pPr>
    </w:p>
    <w:p w14:paraId="753F572A">
      <w:pPr>
        <w:spacing w:before="120" w:after="120" w:line="560" w:lineRule="exact"/>
        <w:ind w:firstLine="640"/>
        <w:rPr>
          <w:rFonts w:eastAsia="仿宋_GB2312" w:cs="Times New Roman"/>
          <w:kern w:val="0"/>
          <w:sz w:val="32"/>
          <w:szCs w:val="32"/>
        </w:rPr>
      </w:pPr>
      <w:r>
        <w:rPr>
          <w:rFonts w:hint="eastAsia" w:eastAsia="仿宋_GB2312" w:cs="Times New Roman"/>
          <w:kern w:val="0"/>
          <w:sz w:val="32"/>
          <w:szCs w:val="32"/>
        </w:rPr>
        <w:t>法定代表人（负责人）身份证复印件（加盖意向重整</w:t>
      </w:r>
      <w:r>
        <w:rPr>
          <w:rFonts w:eastAsia="仿宋_GB2312" w:cs="Times New Roman"/>
          <w:kern w:val="0"/>
          <w:sz w:val="32"/>
          <w:szCs w:val="32"/>
        </w:rPr>
        <w:t>投资人</w:t>
      </w:r>
      <w:r>
        <w:rPr>
          <w:rFonts w:hint="eastAsia" w:eastAsia="仿宋_GB2312" w:cs="Times New Roman"/>
          <w:kern w:val="0"/>
          <w:sz w:val="32"/>
          <w:szCs w:val="32"/>
        </w:rPr>
        <w:t>印章）</w:t>
      </w:r>
    </w:p>
    <w:p w14:paraId="121F7A85">
      <w:pPr>
        <w:spacing w:before="120" w:after="120" w:line="560" w:lineRule="exact"/>
        <w:ind w:firstLine="640"/>
        <w:rPr>
          <w:rFonts w:eastAsia="仿宋_GB2312" w:cs="Times New Roman"/>
          <w:kern w:val="0"/>
          <w:sz w:val="32"/>
          <w:szCs w:val="32"/>
        </w:rPr>
      </w:pPr>
    </w:p>
    <w:p w14:paraId="25145A8D">
      <w:pPr>
        <w:spacing w:before="120" w:after="120" w:line="560" w:lineRule="exact"/>
        <w:ind w:firstLine="640"/>
        <w:rPr>
          <w:rFonts w:eastAsia="仿宋_GB2312" w:cs="Times New Roman"/>
          <w:kern w:val="0"/>
          <w:sz w:val="32"/>
          <w:szCs w:val="32"/>
        </w:rPr>
      </w:pPr>
    </w:p>
    <w:p w14:paraId="74E1C10F">
      <w:pPr>
        <w:wordWrap w:val="0"/>
        <w:spacing w:before="120" w:after="120" w:line="560" w:lineRule="exact"/>
        <w:ind w:firstLine="640"/>
        <w:jc w:val="right"/>
        <w:rPr>
          <w:rFonts w:hint="default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kern w:val="0"/>
          <w:sz w:val="32"/>
          <w:szCs w:val="32"/>
        </w:rPr>
        <w:t>意向重整</w:t>
      </w:r>
      <w:r>
        <w:rPr>
          <w:rFonts w:eastAsia="仿宋_GB2312" w:cs="Times New Roman"/>
          <w:kern w:val="0"/>
          <w:sz w:val="32"/>
          <w:szCs w:val="32"/>
        </w:rPr>
        <w:t>投资人</w:t>
      </w:r>
      <w:r>
        <w:rPr>
          <w:rFonts w:hint="eastAsia" w:eastAsia="仿宋_GB2312" w:cs="Times New Roman"/>
          <w:kern w:val="0"/>
          <w:sz w:val="32"/>
          <w:szCs w:val="32"/>
        </w:rPr>
        <w:t>（盖章）</w:t>
      </w:r>
      <w:r>
        <w:rPr>
          <w:rFonts w:hint="eastAsia" w:eastAsia="仿宋_GB2312" w:cs="Times New Roman"/>
          <w:kern w:val="0"/>
          <w:sz w:val="32"/>
          <w:szCs w:val="32"/>
          <w:lang w:eastAsia="zh-CN"/>
        </w:rPr>
        <w:t>：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 xml:space="preserve">                              </w:t>
      </w:r>
    </w:p>
    <w:p w14:paraId="50DE38AE">
      <w:pPr>
        <w:wordWrap w:val="0"/>
        <w:spacing w:before="120" w:after="120" w:line="560" w:lineRule="exact"/>
        <w:ind w:firstLine="640"/>
        <w:jc w:val="right"/>
        <w:rPr>
          <w:rFonts w:hint="default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 xml:space="preserve">                        </w:t>
      </w:r>
    </w:p>
    <w:p w14:paraId="0027E3F3">
      <w:pPr>
        <w:pStyle w:val="13"/>
        <w:spacing w:line="560" w:lineRule="exact"/>
        <w:jc w:val="righ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二</w:t>
      </w:r>
      <w:r>
        <w:rPr>
          <w:rFonts w:hint="eastAsia" w:ascii="微软雅黑" w:hAnsi="微软雅黑" w:eastAsia="微软雅黑" w:cs="微软雅黑"/>
          <w:kern w:val="0"/>
          <w:sz w:val="32"/>
          <w:szCs w:val="32"/>
        </w:rPr>
        <w:t>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日</w:t>
      </w:r>
    </w:p>
    <w:p w14:paraId="25098494">
      <w:pPr>
        <w:widowControl/>
        <w:adjustRightInd/>
        <w:snapToGrid/>
        <w:spacing w:before="0" w:after="0" w:line="240" w:lineRule="auto"/>
        <w:ind w:firstLine="0" w:firstLineChars="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ascii="仿宋_GB2312" w:hAnsi="仿宋_GB2312" w:eastAsia="仿宋_GB2312" w:cs="仿宋_GB2312"/>
          <w:kern w:val="0"/>
          <w:sz w:val="32"/>
          <w:szCs w:val="32"/>
        </w:rPr>
        <w:br w:type="page"/>
      </w:r>
    </w:p>
    <w:p w14:paraId="517D34B0">
      <w:pPr>
        <w:spacing w:before="120" w:after="120" w:line="560" w:lineRule="exact"/>
        <w:ind w:firstLine="0" w:firstLineChars="0"/>
        <w:rPr>
          <w:rFonts w:eastAsia="仿宋_GB2312" w:cs="Times New Roman"/>
          <w:b/>
          <w:bCs/>
          <w:kern w:val="0"/>
          <w:sz w:val="32"/>
          <w:szCs w:val="32"/>
        </w:rPr>
      </w:pPr>
      <w:r>
        <w:rPr>
          <w:rFonts w:hint="eastAsia" w:eastAsia="仿宋_GB2312" w:cs="Times New Roman"/>
          <w:b/>
          <w:bCs/>
          <w:kern w:val="0"/>
          <w:sz w:val="32"/>
          <w:szCs w:val="32"/>
        </w:rPr>
        <w:t>附件</w:t>
      </w:r>
      <w:r>
        <w:rPr>
          <w:rFonts w:eastAsia="仿宋_GB2312" w:cs="Times New Roman"/>
          <w:b/>
          <w:bCs/>
          <w:kern w:val="0"/>
          <w:sz w:val="32"/>
          <w:szCs w:val="32"/>
        </w:rPr>
        <w:t>3</w:t>
      </w:r>
      <w:r>
        <w:rPr>
          <w:rFonts w:hint="eastAsia" w:eastAsia="仿宋_GB2312" w:cs="Times New Roman"/>
          <w:b/>
          <w:bCs/>
          <w:kern w:val="0"/>
          <w:sz w:val="32"/>
          <w:szCs w:val="32"/>
        </w:rPr>
        <w:t>：</w:t>
      </w:r>
    </w:p>
    <w:p w14:paraId="181C6A7B">
      <w:pPr>
        <w:spacing w:before="0" w:after="240" w:afterLines="100" w:line="700" w:lineRule="atLeast"/>
        <w:ind w:firstLine="0" w:firstLineChars="0"/>
        <w:jc w:val="center"/>
        <w:rPr>
          <w:rFonts w:ascii="方正小标宋简体" w:eastAsia="方正小标宋简体" w:cs="Times New Roman"/>
          <w:b/>
          <w:bCs/>
          <w:kern w:val="0"/>
          <w:sz w:val="44"/>
          <w:szCs w:val="44"/>
        </w:rPr>
      </w:pPr>
      <w:bookmarkStart w:id="0" w:name="_Hlk45983427"/>
      <w:r>
        <w:rPr>
          <w:rFonts w:hint="eastAsia" w:ascii="方正小标宋简体" w:eastAsia="方正小标宋简体" w:cs="Times New Roman"/>
          <w:b/>
          <w:bCs/>
          <w:kern w:val="0"/>
          <w:sz w:val="44"/>
          <w:szCs w:val="44"/>
        </w:rPr>
        <w:t>授权委托书</w:t>
      </w:r>
    </w:p>
    <w:bookmarkEnd w:id="0"/>
    <w:p w14:paraId="7A53B5EB">
      <w:pPr>
        <w:spacing w:before="120" w:after="120" w:line="700" w:lineRule="atLeast"/>
        <w:ind w:firstLine="880"/>
        <w:rPr>
          <w:rFonts w:eastAsia="黑体"/>
          <w:sz w:val="44"/>
          <w:szCs w:val="44"/>
        </w:rPr>
      </w:pPr>
    </w:p>
    <w:p w14:paraId="5BE12825">
      <w:pPr>
        <w:spacing w:before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  <w:r>
        <w:rPr>
          <w:rFonts w:eastAsia="仿宋_GB2312" w:cs="Times New Roman"/>
          <w:kern w:val="0"/>
          <w:sz w:val="32"/>
          <w:szCs w:val="32"/>
        </w:rPr>
        <w:t xml:space="preserve">委 托 人：                              法定代表人（负责人）：             </w:t>
      </w:r>
    </w:p>
    <w:p w14:paraId="4F8B71DE">
      <w:pPr>
        <w:spacing w:before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  <w:r>
        <w:rPr>
          <w:rFonts w:eastAsia="仿宋_GB2312" w:cs="Times New Roman"/>
          <w:kern w:val="0"/>
          <w:sz w:val="32"/>
          <w:szCs w:val="32"/>
        </w:rPr>
        <w:t xml:space="preserve">住 所 地：                              联系电话：                 </w:t>
      </w:r>
    </w:p>
    <w:p w14:paraId="1B9EE262">
      <w:pPr>
        <w:spacing w:before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</w:p>
    <w:p w14:paraId="1791E420">
      <w:pPr>
        <w:spacing w:before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  <w:r>
        <w:rPr>
          <w:rFonts w:eastAsia="仿宋_GB2312" w:cs="Times New Roman"/>
          <w:kern w:val="0"/>
          <w:sz w:val="32"/>
          <w:szCs w:val="32"/>
        </w:rPr>
        <w:t xml:space="preserve">受 托 人：                              公民身份号码：                      </w:t>
      </w:r>
    </w:p>
    <w:p w14:paraId="328C2CA5">
      <w:pPr>
        <w:spacing w:before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  <w:r>
        <w:rPr>
          <w:rFonts w:eastAsia="仿宋_GB2312" w:cs="Times New Roman"/>
          <w:kern w:val="0"/>
          <w:sz w:val="32"/>
          <w:szCs w:val="32"/>
        </w:rPr>
        <w:t xml:space="preserve">工作单位：                            联系电话： </w:t>
      </w:r>
    </w:p>
    <w:p w14:paraId="0F952616">
      <w:pPr>
        <w:spacing w:before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  <w:r>
        <w:rPr>
          <w:rFonts w:hint="eastAsia" w:eastAsia="仿宋_GB2312" w:cs="Times New Roman"/>
          <w:kern w:val="0"/>
          <w:sz w:val="32"/>
          <w:szCs w:val="32"/>
        </w:rPr>
        <w:t>电子邮箱：</w:t>
      </w:r>
      <w:r>
        <w:rPr>
          <w:rFonts w:eastAsia="仿宋_GB2312" w:cs="Times New Roman"/>
          <w:kern w:val="0"/>
          <w:sz w:val="32"/>
          <w:szCs w:val="32"/>
        </w:rPr>
        <w:t xml:space="preserve">                 </w:t>
      </w:r>
    </w:p>
    <w:p w14:paraId="7850DD26">
      <w:pPr>
        <w:spacing w:before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</w:p>
    <w:p w14:paraId="660BB96E">
      <w:pPr>
        <w:spacing w:before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  <w:r>
        <w:rPr>
          <w:rFonts w:eastAsia="仿宋_GB2312" w:cs="Times New Roman"/>
          <w:kern w:val="0"/>
          <w:sz w:val="32"/>
          <w:szCs w:val="32"/>
        </w:rPr>
        <w:t xml:space="preserve">受 托 人：                              公民身份号码：                      </w:t>
      </w:r>
    </w:p>
    <w:p w14:paraId="5BFAE361">
      <w:pPr>
        <w:spacing w:before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  <w:r>
        <w:rPr>
          <w:rFonts w:eastAsia="仿宋_GB2312" w:cs="Times New Roman"/>
          <w:kern w:val="0"/>
          <w:sz w:val="32"/>
          <w:szCs w:val="32"/>
        </w:rPr>
        <w:t xml:space="preserve">工作单位：                            联系电话：     </w:t>
      </w:r>
    </w:p>
    <w:p w14:paraId="7085F8B9">
      <w:pPr>
        <w:spacing w:before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  <w:r>
        <w:rPr>
          <w:rFonts w:hint="eastAsia" w:eastAsia="仿宋_GB2312" w:cs="Times New Roman"/>
          <w:kern w:val="0"/>
          <w:sz w:val="32"/>
          <w:szCs w:val="32"/>
        </w:rPr>
        <w:t>电子邮箱：</w:t>
      </w:r>
      <w:r>
        <w:rPr>
          <w:rFonts w:eastAsia="仿宋_GB2312" w:cs="Times New Roman"/>
          <w:kern w:val="0"/>
          <w:sz w:val="32"/>
          <w:szCs w:val="32"/>
        </w:rPr>
        <w:t xml:space="preserve">                              </w:t>
      </w:r>
    </w:p>
    <w:p w14:paraId="0D682F7E">
      <w:pPr>
        <w:spacing w:before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</w:p>
    <w:p w14:paraId="5FFBF5D8">
      <w:pPr>
        <w:spacing w:before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  <w:r>
        <w:rPr>
          <w:rFonts w:eastAsia="仿宋_GB2312" w:cs="Times New Roman"/>
          <w:kern w:val="0"/>
          <w:sz w:val="32"/>
          <w:szCs w:val="32"/>
        </w:rPr>
        <w:t>委托人就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>山东恒正新材料有限公司破产</w:t>
      </w:r>
      <w:r>
        <w:rPr>
          <w:rFonts w:hint="eastAsia" w:eastAsia="仿宋_GB2312" w:cs="Times New Roman"/>
          <w:kern w:val="0"/>
          <w:sz w:val="32"/>
          <w:szCs w:val="32"/>
        </w:rPr>
        <w:t>重整案（以下简称“本案”），特委托上述受托人作为代理人，参加本案</w:t>
      </w:r>
      <w:r>
        <w:rPr>
          <w:rFonts w:eastAsia="仿宋_GB2312" w:cs="Times New Roman"/>
          <w:kern w:val="0"/>
          <w:sz w:val="32"/>
          <w:szCs w:val="32"/>
        </w:rPr>
        <w:t>重整投资</w:t>
      </w:r>
      <w:r>
        <w:rPr>
          <w:rFonts w:hint="eastAsia" w:eastAsia="仿宋_GB2312" w:cs="Times New Roman"/>
          <w:kern w:val="0"/>
          <w:sz w:val="32"/>
          <w:szCs w:val="32"/>
        </w:rPr>
        <w:t>人</w:t>
      </w:r>
      <w:r>
        <w:rPr>
          <w:rFonts w:eastAsia="仿宋_GB2312" w:cs="Times New Roman"/>
          <w:kern w:val="0"/>
          <w:sz w:val="32"/>
          <w:szCs w:val="32"/>
        </w:rPr>
        <w:t>招募</w:t>
      </w:r>
      <w:r>
        <w:rPr>
          <w:rFonts w:hint="eastAsia" w:eastAsia="仿宋_GB2312" w:cs="Times New Roman"/>
          <w:kern w:val="0"/>
          <w:sz w:val="32"/>
          <w:szCs w:val="32"/>
        </w:rPr>
        <w:t>及遴选工作。受托人的代理权限为特别授权</w:t>
      </w:r>
      <w:r>
        <w:rPr>
          <w:rFonts w:eastAsia="仿宋_GB2312" w:cs="Times New Roman"/>
          <w:kern w:val="0"/>
          <w:sz w:val="32"/>
          <w:szCs w:val="32"/>
        </w:rPr>
        <w:t>，包括但不限于：1.向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>山东恒正新材料有限公司</w:t>
      </w:r>
      <w:r>
        <w:rPr>
          <w:rFonts w:hint="eastAsia" w:eastAsia="仿宋_GB2312" w:cs="Times New Roman"/>
          <w:kern w:val="0"/>
          <w:sz w:val="32"/>
          <w:szCs w:val="32"/>
        </w:rPr>
        <w:t>管理人</w:t>
      </w:r>
      <w:r>
        <w:rPr>
          <w:rFonts w:eastAsia="仿宋_GB2312" w:cs="Times New Roman"/>
          <w:kern w:val="0"/>
          <w:sz w:val="32"/>
          <w:szCs w:val="32"/>
        </w:rPr>
        <w:t>报名参加重整投资人招募</w:t>
      </w:r>
      <w:r>
        <w:rPr>
          <w:rFonts w:hint="eastAsia" w:eastAsia="仿宋_GB2312" w:cs="Times New Roman"/>
          <w:kern w:val="0"/>
          <w:sz w:val="32"/>
          <w:szCs w:val="32"/>
        </w:rPr>
        <w:t>及遴选</w:t>
      </w:r>
      <w:r>
        <w:rPr>
          <w:rFonts w:eastAsia="仿宋_GB2312" w:cs="Times New Roman"/>
          <w:kern w:val="0"/>
          <w:sz w:val="32"/>
          <w:szCs w:val="32"/>
        </w:rPr>
        <w:t>、提交相关证明文件及资料，并处理其他重整投资</w:t>
      </w:r>
      <w:r>
        <w:rPr>
          <w:rFonts w:hint="eastAsia" w:eastAsia="仿宋_GB2312" w:cs="Times New Roman"/>
          <w:kern w:val="0"/>
          <w:sz w:val="32"/>
          <w:szCs w:val="32"/>
        </w:rPr>
        <w:t>人</w:t>
      </w:r>
      <w:r>
        <w:rPr>
          <w:rFonts w:eastAsia="仿宋_GB2312" w:cs="Times New Roman"/>
          <w:kern w:val="0"/>
          <w:sz w:val="32"/>
          <w:szCs w:val="32"/>
        </w:rPr>
        <w:t>招募</w:t>
      </w:r>
      <w:r>
        <w:rPr>
          <w:rFonts w:hint="eastAsia" w:eastAsia="仿宋_GB2312" w:cs="Times New Roman"/>
          <w:kern w:val="0"/>
          <w:sz w:val="32"/>
          <w:szCs w:val="32"/>
        </w:rPr>
        <w:t>及遴选</w:t>
      </w:r>
      <w:r>
        <w:rPr>
          <w:rFonts w:eastAsia="仿宋_GB2312" w:cs="Times New Roman"/>
          <w:kern w:val="0"/>
          <w:sz w:val="32"/>
          <w:szCs w:val="32"/>
        </w:rPr>
        <w:t>相关事宜；2.</w:t>
      </w:r>
      <w:r>
        <w:rPr>
          <w:rFonts w:hint="eastAsia" w:eastAsia="仿宋_GB2312" w:cs="Times New Roman"/>
          <w:kern w:val="0"/>
          <w:sz w:val="32"/>
          <w:szCs w:val="32"/>
        </w:rPr>
        <w:t>签署、递交、接收和转送有关本案重整程序中</w:t>
      </w:r>
      <w:r>
        <w:rPr>
          <w:rFonts w:eastAsia="仿宋_GB2312" w:cs="Times New Roman"/>
          <w:kern w:val="0"/>
          <w:sz w:val="32"/>
          <w:szCs w:val="32"/>
        </w:rPr>
        <w:t>重整投资</w:t>
      </w:r>
      <w:r>
        <w:rPr>
          <w:rFonts w:hint="eastAsia" w:eastAsia="仿宋_GB2312" w:cs="Times New Roman"/>
          <w:kern w:val="0"/>
          <w:sz w:val="32"/>
          <w:szCs w:val="32"/>
        </w:rPr>
        <w:t>人</w:t>
      </w:r>
      <w:r>
        <w:rPr>
          <w:rFonts w:eastAsia="仿宋_GB2312" w:cs="Times New Roman"/>
          <w:kern w:val="0"/>
          <w:sz w:val="32"/>
          <w:szCs w:val="32"/>
        </w:rPr>
        <w:t>招募</w:t>
      </w:r>
      <w:r>
        <w:rPr>
          <w:rFonts w:hint="eastAsia" w:eastAsia="仿宋_GB2312" w:cs="Times New Roman"/>
          <w:kern w:val="0"/>
          <w:sz w:val="32"/>
          <w:szCs w:val="32"/>
        </w:rPr>
        <w:t>及遴选的各类法律文件及其他资料；</w:t>
      </w:r>
      <w:r>
        <w:rPr>
          <w:rFonts w:eastAsia="仿宋_GB2312" w:cs="Times New Roman"/>
          <w:kern w:val="0"/>
          <w:sz w:val="32"/>
          <w:szCs w:val="32"/>
        </w:rPr>
        <w:t>3.</w:t>
      </w:r>
      <w:r>
        <w:rPr>
          <w:rFonts w:hint="eastAsia" w:eastAsia="仿宋_GB2312" w:cs="Times New Roman"/>
          <w:kern w:val="0"/>
          <w:sz w:val="32"/>
          <w:szCs w:val="32"/>
        </w:rPr>
        <w:t>处理与本次招募与遴选工作相关的其他法律事务。</w:t>
      </w:r>
    </w:p>
    <w:p w14:paraId="4246761A">
      <w:pPr>
        <w:spacing w:before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  <w:r>
        <w:rPr>
          <w:rFonts w:hint="eastAsia" w:eastAsia="仿宋_GB2312" w:cs="Times New Roman"/>
          <w:kern w:val="0"/>
          <w:sz w:val="32"/>
          <w:szCs w:val="32"/>
        </w:rPr>
        <w:t>受托人在本案中签署的所有文件和处理的所有相关事务，委托人均予以承认，并承担相应法律责任。</w:t>
      </w:r>
    </w:p>
    <w:p w14:paraId="38CBBFD2">
      <w:pPr>
        <w:spacing w:before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  <w:r>
        <w:rPr>
          <w:rFonts w:hint="eastAsia" w:eastAsia="仿宋_GB2312" w:cs="Times New Roman"/>
          <w:kern w:val="0"/>
          <w:sz w:val="32"/>
          <w:szCs w:val="32"/>
        </w:rPr>
        <w:t>委托期限：自签字之日起至委托事项完结为止。</w:t>
      </w:r>
    </w:p>
    <w:p w14:paraId="59C6578E">
      <w:pPr>
        <w:spacing w:before="120" w:after="120"/>
        <w:ind w:firstLine="640"/>
        <w:rPr>
          <w:rFonts w:eastAsia="仿宋_GB2312" w:cs="Times New Roman"/>
          <w:kern w:val="0"/>
          <w:sz w:val="32"/>
          <w:szCs w:val="32"/>
        </w:rPr>
      </w:pPr>
    </w:p>
    <w:p w14:paraId="573142DD">
      <w:pPr>
        <w:spacing w:before="120" w:after="120"/>
        <w:ind w:firstLine="640"/>
        <w:rPr>
          <w:rFonts w:eastAsia="仿宋_GB2312" w:cs="Times New Roman"/>
          <w:kern w:val="0"/>
          <w:sz w:val="32"/>
          <w:szCs w:val="32"/>
        </w:rPr>
      </w:pPr>
    </w:p>
    <w:p w14:paraId="13AB51E3">
      <w:pPr>
        <w:wordWrap w:val="0"/>
        <w:spacing w:before="0" w:after="0" w:line="590" w:lineRule="atLeast"/>
        <w:ind w:firstLine="640"/>
        <w:jc w:val="right"/>
        <w:rPr>
          <w:rFonts w:hint="eastAsia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kern w:val="0"/>
          <w:sz w:val="32"/>
          <w:szCs w:val="32"/>
        </w:rPr>
        <w:t>委托人（盖章）</w:t>
      </w:r>
      <w:r>
        <w:rPr>
          <w:rFonts w:hint="eastAsia" w:eastAsia="仿宋_GB2312" w:cs="Times New Roman"/>
          <w:kern w:val="0"/>
          <w:sz w:val="32"/>
          <w:szCs w:val="32"/>
          <w:lang w:eastAsia="zh-CN"/>
        </w:rPr>
        <w:t>：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 xml:space="preserve">                                   </w:t>
      </w:r>
    </w:p>
    <w:p w14:paraId="7B996DF8">
      <w:pPr>
        <w:wordWrap/>
        <w:spacing w:before="0" w:after="0" w:line="590" w:lineRule="atLeast"/>
        <w:ind w:firstLine="640"/>
        <w:jc w:val="right"/>
        <w:rPr>
          <w:rFonts w:hint="default" w:eastAsia="仿宋_GB2312" w:cs="Times New Roman"/>
          <w:kern w:val="0"/>
          <w:sz w:val="32"/>
          <w:szCs w:val="32"/>
          <w:lang w:val="en-US" w:eastAsia="zh-CN"/>
        </w:rPr>
      </w:pPr>
    </w:p>
    <w:p w14:paraId="5AC9AB50">
      <w:pPr>
        <w:wordWrap w:val="0"/>
        <w:spacing w:before="0" w:after="0" w:line="590" w:lineRule="atLeast"/>
        <w:ind w:firstLine="640"/>
        <w:jc w:val="right"/>
        <w:rPr>
          <w:rFonts w:hint="eastAsia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kern w:val="0"/>
          <w:sz w:val="32"/>
          <w:szCs w:val="32"/>
        </w:rPr>
        <w:t>法定代表人</w:t>
      </w:r>
      <w:r>
        <w:rPr>
          <w:rFonts w:eastAsia="仿宋_GB2312" w:cs="Times New Roman"/>
          <w:kern w:val="0"/>
          <w:sz w:val="32"/>
          <w:szCs w:val="32"/>
        </w:rPr>
        <w:t>/</w:t>
      </w:r>
      <w:r>
        <w:rPr>
          <w:rFonts w:hint="eastAsia" w:eastAsia="仿宋_GB2312" w:cs="Times New Roman"/>
          <w:kern w:val="0"/>
          <w:sz w:val="32"/>
          <w:szCs w:val="32"/>
        </w:rPr>
        <w:t>负责人（签名）</w:t>
      </w:r>
      <w:r>
        <w:rPr>
          <w:rFonts w:hint="eastAsia" w:eastAsia="仿宋_GB2312" w:cs="Times New Roman"/>
          <w:kern w:val="0"/>
          <w:sz w:val="32"/>
          <w:szCs w:val="32"/>
          <w:lang w:eastAsia="zh-CN"/>
        </w:rPr>
        <w:t>：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 xml:space="preserve">              </w:t>
      </w:r>
    </w:p>
    <w:p w14:paraId="3302EDD0">
      <w:pPr>
        <w:wordWrap w:val="0"/>
        <w:spacing w:before="0" w:after="0" w:line="590" w:lineRule="atLeast"/>
        <w:ind w:firstLine="640"/>
        <w:jc w:val="right"/>
        <w:rPr>
          <w:rFonts w:hint="default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 xml:space="preserve">      </w:t>
      </w:r>
    </w:p>
    <w:p w14:paraId="1FC0CD79">
      <w:pPr>
        <w:spacing w:before="0" w:after="0" w:line="590" w:lineRule="atLeast"/>
        <w:ind w:firstLine="640"/>
        <w:jc w:val="right"/>
        <w:rPr>
          <w:rFonts w:eastAsia="仿宋_GB2312" w:cs="Times New Roman"/>
          <w:kern w:val="0"/>
          <w:sz w:val="32"/>
          <w:szCs w:val="32"/>
        </w:rPr>
      </w:pPr>
      <w:r>
        <w:rPr>
          <w:rFonts w:hint="eastAsia" w:eastAsia="仿宋_GB2312" w:cs="Times New Roman"/>
          <w:kern w:val="0"/>
          <w:sz w:val="32"/>
          <w:szCs w:val="32"/>
        </w:rPr>
        <w:t>二</w:t>
      </w:r>
      <w:r>
        <w:rPr>
          <w:rFonts w:hint="eastAsia" w:ascii="微软雅黑" w:hAnsi="微软雅黑" w:eastAsia="微软雅黑" w:cs="微软雅黑"/>
          <w:kern w:val="0"/>
          <w:sz w:val="32"/>
          <w:szCs w:val="32"/>
        </w:rPr>
        <w:t>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日</w:t>
      </w:r>
    </w:p>
    <w:p w14:paraId="756383AE">
      <w:pPr>
        <w:spacing w:before="0" w:after="0" w:line="590" w:lineRule="atLeast"/>
        <w:ind w:firstLine="640"/>
        <w:jc w:val="right"/>
        <w:rPr>
          <w:rFonts w:eastAsia="仿宋_GB2312" w:cs="Times New Roman"/>
          <w:kern w:val="0"/>
          <w:sz w:val="32"/>
          <w:szCs w:val="32"/>
        </w:rPr>
      </w:pPr>
    </w:p>
    <w:p w14:paraId="6C7843CB">
      <w:pPr>
        <w:pStyle w:val="13"/>
        <w:spacing w:line="560" w:lineRule="exact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附：受托人身份证复印件（加盖委托人印章）</w:t>
      </w:r>
    </w:p>
    <w:p w14:paraId="75D420D9">
      <w:pPr>
        <w:widowControl/>
        <w:adjustRightInd/>
        <w:snapToGrid/>
        <w:spacing w:before="0" w:after="0" w:line="240" w:lineRule="auto"/>
        <w:ind w:firstLine="0" w:firstLineChars="0"/>
        <w:jc w:val="left"/>
        <w:rPr>
          <w:rFonts w:eastAsia="仿宋_GB2312" w:cs="Times New Roman"/>
          <w:kern w:val="0"/>
          <w:sz w:val="32"/>
          <w:szCs w:val="32"/>
        </w:rPr>
      </w:pPr>
      <w:r>
        <w:rPr>
          <w:rFonts w:eastAsia="仿宋_GB2312" w:cs="Times New Roman"/>
          <w:kern w:val="0"/>
          <w:sz w:val="32"/>
          <w:szCs w:val="32"/>
        </w:rPr>
        <w:br w:type="page"/>
      </w:r>
    </w:p>
    <w:p w14:paraId="0F2A25E2">
      <w:pPr>
        <w:spacing w:before="120" w:after="120" w:line="560" w:lineRule="exact"/>
        <w:ind w:firstLine="0" w:firstLineChars="0"/>
        <w:rPr>
          <w:rFonts w:eastAsia="仿宋_GB2312" w:cs="Times New Roman"/>
          <w:b/>
          <w:bCs/>
          <w:kern w:val="0"/>
          <w:sz w:val="32"/>
          <w:szCs w:val="32"/>
        </w:rPr>
      </w:pPr>
      <w:r>
        <w:rPr>
          <w:rFonts w:hint="eastAsia" w:eastAsia="仿宋_GB2312" w:cs="Times New Roman"/>
          <w:b/>
          <w:bCs/>
          <w:kern w:val="0"/>
          <w:sz w:val="32"/>
          <w:szCs w:val="32"/>
        </w:rPr>
        <w:t>附件</w:t>
      </w:r>
      <w:r>
        <w:rPr>
          <w:rFonts w:eastAsia="仿宋_GB2312" w:cs="Times New Roman"/>
          <w:b/>
          <w:bCs/>
          <w:kern w:val="0"/>
          <w:sz w:val="32"/>
          <w:szCs w:val="32"/>
        </w:rPr>
        <w:t>4</w:t>
      </w:r>
      <w:r>
        <w:rPr>
          <w:rFonts w:hint="eastAsia" w:eastAsia="仿宋_GB2312" w:cs="Times New Roman"/>
          <w:b/>
          <w:bCs/>
          <w:kern w:val="0"/>
          <w:sz w:val="32"/>
          <w:szCs w:val="32"/>
        </w:rPr>
        <w:t>：</w:t>
      </w:r>
    </w:p>
    <w:p w14:paraId="37838787">
      <w:pPr>
        <w:spacing w:before="120" w:after="120" w:line="560" w:lineRule="exact"/>
        <w:ind w:firstLine="880"/>
        <w:jc w:val="center"/>
        <w:rPr>
          <w:sz w:val="44"/>
        </w:rPr>
      </w:pPr>
    </w:p>
    <w:p w14:paraId="674F8E3B">
      <w:pPr>
        <w:spacing w:before="0" w:after="240" w:afterLines="100" w:line="700" w:lineRule="exact"/>
        <w:ind w:firstLine="0" w:firstLineChars="0"/>
        <w:jc w:val="center"/>
        <w:rPr>
          <w:rFonts w:ascii="方正小标宋简体" w:eastAsia="方正小标宋简体" w:cs="Times New Roman"/>
          <w:b/>
          <w:bCs/>
          <w:kern w:val="0"/>
          <w:sz w:val="44"/>
          <w:szCs w:val="44"/>
        </w:rPr>
      </w:pPr>
      <w:r>
        <w:rPr>
          <w:rFonts w:hint="eastAsia" w:ascii="方正小标宋简体" w:eastAsia="方正小标宋简体" w:cs="Times New Roman"/>
          <w:b/>
          <w:bCs/>
          <w:kern w:val="0"/>
          <w:sz w:val="44"/>
          <w:szCs w:val="44"/>
        </w:rPr>
        <w:t>保密承诺函</w:t>
      </w:r>
    </w:p>
    <w:p w14:paraId="57077B11">
      <w:pPr>
        <w:spacing w:before="120" w:after="120" w:line="560" w:lineRule="exact"/>
        <w:ind w:firstLine="640"/>
        <w:rPr>
          <w:sz w:val="32"/>
        </w:rPr>
      </w:pPr>
    </w:p>
    <w:p w14:paraId="15689891">
      <w:pPr>
        <w:spacing w:before="0" w:after="0" w:line="590" w:lineRule="exact"/>
        <w:ind w:firstLine="0" w:firstLineChars="0"/>
        <w:rPr>
          <w:rFonts w:eastAsia="仿宋_GB2312" w:cs="Times New Roman"/>
          <w:kern w:val="0"/>
          <w:sz w:val="32"/>
          <w:szCs w:val="32"/>
        </w:rPr>
      </w:pP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>山东恒正新材料有限公司</w:t>
      </w:r>
      <w:r>
        <w:rPr>
          <w:rFonts w:hint="eastAsia" w:eastAsia="仿宋_GB2312" w:cs="Times New Roman"/>
          <w:kern w:val="0"/>
          <w:sz w:val="32"/>
          <w:szCs w:val="32"/>
        </w:rPr>
        <w:t>管理人：</w:t>
      </w:r>
    </w:p>
    <w:p w14:paraId="05B77442">
      <w:pPr>
        <w:spacing w:before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  <w:r>
        <w:rPr>
          <w:rFonts w:hint="eastAsia" w:eastAsia="仿宋_GB2312" w:cs="Times New Roman"/>
          <w:kern w:val="0"/>
          <w:sz w:val="32"/>
          <w:szCs w:val="32"/>
        </w:rPr>
        <w:t>鉴于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>山东恒正新材料有限公司</w:t>
      </w:r>
      <w:r>
        <w:rPr>
          <w:rFonts w:hint="eastAsia" w:eastAsia="仿宋_GB2312" w:cs="Times New Roman"/>
          <w:kern w:val="0"/>
          <w:sz w:val="32"/>
          <w:szCs w:val="32"/>
        </w:rPr>
        <w:t>已被山东省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>莒南县</w:t>
      </w:r>
      <w:r>
        <w:rPr>
          <w:rFonts w:hint="eastAsia" w:eastAsia="仿宋_GB2312" w:cs="Times New Roman"/>
          <w:kern w:val="0"/>
          <w:sz w:val="32"/>
          <w:szCs w:val="32"/>
        </w:rPr>
        <w:t>人民法院依法裁定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>破产</w:t>
      </w:r>
      <w:r>
        <w:rPr>
          <w:rFonts w:hint="eastAsia" w:eastAsia="仿宋_GB2312" w:cs="Times New Roman"/>
          <w:kern w:val="0"/>
          <w:sz w:val="32"/>
          <w:szCs w:val="32"/>
        </w:rPr>
        <w:t>重整，我方报名参与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>山东恒正新材料有限公司破产</w:t>
      </w:r>
      <w:r>
        <w:rPr>
          <w:rFonts w:hint="eastAsia" w:eastAsia="仿宋_GB2312" w:cs="Times New Roman"/>
          <w:kern w:val="0"/>
          <w:sz w:val="32"/>
          <w:szCs w:val="32"/>
        </w:rPr>
        <w:t>重整案（以下简称“本案”）的重整投资人招募和遴选，为此，我方承诺对参与过程中知悉的所有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>山东恒正新材料有限公司</w:t>
      </w:r>
      <w:r>
        <w:rPr>
          <w:rFonts w:hint="eastAsia" w:eastAsia="仿宋_GB2312" w:cs="Times New Roman"/>
          <w:kern w:val="0"/>
          <w:sz w:val="32"/>
          <w:szCs w:val="32"/>
        </w:rPr>
        <w:t>及本案相关信息予以保密，并愿意另行签署保密协议。</w:t>
      </w:r>
    </w:p>
    <w:p w14:paraId="1F08DE56">
      <w:pPr>
        <w:spacing w:before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</w:p>
    <w:p w14:paraId="767FE623">
      <w:pPr>
        <w:spacing w:before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</w:p>
    <w:p w14:paraId="49C6E125">
      <w:pPr>
        <w:wordWrap w:val="0"/>
        <w:spacing w:before="0" w:after="0" w:line="590" w:lineRule="exact"/>
        <w:ind w:firstLine="640"/>
        <w:jc w:val="right"/>
        <w:rPr>
          <w:rFonts w:hint="default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kern w:val="0"/>
          <w:sz w:val="32"/>
          <w:szCs w:val="32"/>
        </w:rPr>
        <w:t>意向重整</w:t>
      </w:r>
      <w:r>
        <w:rPr>
          <w:rFonts w:eastAsia="仿宋_GB2312" w:cs="Times New Roman"/>
          <w:kern w:val="0"/>
          <w:sz w:val="32"/>
          <w:szCs w:val="32"/>
        </w:rPr>
        <w:t>投资人</w:t>
      </w:r>
      <w:r>
        <w:rPr>
          <w:rFonts w:hint="eastAsia" w:eastAsia="仿宋_GB2312" w:cs="Times New Roman"/>
          <w:kern w:val="0"/>
          <w:sz w:val="32"/>
          <w:szCs w:val="32"/>
        </w:rPr>
        <w:t>（公章）</w:t>
      </w:r>
      <w:r>
        <w:rPr>
          <w:rFonts w:hint="eastAsia" w:eastAsia="仿宋_GB2312" w:cs="Times New Roman"/>
          <w:kern w:val="0"/>
          <w:sz w:val="32"/>
          <w:szCs w:val="32"/>
          <w:lang w:eastAsia="zh-CN"/>
        </w:rPr>
        <w:t>：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 xml:space="preserve">                            </w:t>
      </w:r>
    </w:p>
    <w:p w14:paraId="29C8D1CB">
      <w:pPr>
        <w:spacing w:before="0" w:after="0" w:line="590" w:lineRule="exact"/>
        <w:ind w:firstLine="640"/>
        <w:jc w:val="right"/>
        <w:rPr>
          <w:rFonts w:hint="eastAsia" w:eastAsia="仿宋_GB2312" w:cs="Times New Roman"/>
          <w:kern w:val="0"/>
          <w:sz w:val="32"/>
          <w:szCs w:val="32"/>
          <w:lang w:eastAsia="zh-CN"/>
        </w:rPr>
      </w:pPr>
    </w:p>
    <w:p w14:paraId="4E9EDEB3">
      <w:pPr>
        <w:spacing w:before="0" w:after="0" w:line="590" w:lineRule="exact"/>
        <w:ind w:firstLine="640"/>
        <w:jc w:val="righ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eastAsia="仿宋_GB2312" w:cs="Times New Roman"/>
          <w:kern w:val="0"/>
          <w:sz w:val="32"/>
          <w:szCs w:val="32"/>
        </w:rPr>
        <w:t>二</w:t>
      </w:r>
      <w:r>
        <w:rPr>
          <w:rFonts w:hint="eastAsia" w:ascii="微软雅黑" w:hAnsi="微软雅黑" w:eastAsia="微软雅黑" w:cs="微软雅黑"/>
          <w:kern w:val="0"/>
          <w:sz w:val="32"/>
          <w:szCs w:val="32"/>
        </w:rPr>
        <w:t>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日</w:t>
      </w:r>
    </w:p>
    <w:p w14:paraId="041FE496">
      <w:pPr>
        <w:widowControl/>
        <w:adjustRightInd/>
        <w:snapToGrid/>
        <w:spacing w:before="0" w:after="0" w:line="240" w:lineRule="auto"/>
        <w:ind w:firstLine="0" w:firstLineChars="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ascii="仿宋_GB2312" w:hAnsi="仿宋_GB2312" w:eastAsia="仿宋_GB2312" w:cs="仿宋_GB2312"/>
          <w:kern w:val="0"/>
          <w:sz w:val="32"/>
          <w:szCs w:val="32"/>
        </w:rPr>
        <w:br w:type="page"/>
      </w:r>
    </w:p>
    <w:p w14:paraId="57DD6B88">
      <w:pPr>
        <w:spacing w:before="120" w:after="120" w:line="560" w:lineRule="exact"/>
        <w:ind w:firstLine="0" w:firstLineChars="0"/>
        <w:rPr>
          <w:rFonts w:eastAsia="仿宋_GB2312" w:cs="Times New Roman"/>
          <w:b/>
          <w:bCs/>
          <w:kern w:val="0"/>
          <w:sz w:val="32"/>
          <w:szCs w:val="32"/>
        </w:rPr>
      </w:pPr>
      <w:r>
        <w:rPr>
          <w:rFonts w:hint="eastAsia" w:eastAsia="仿宋_GB2312" w:cs="Times New Roman"/>
          <w:b/>
          <w:bCs/>
          <w:kern w:val="0"/>
          <w:sz w:val="32"/>
          <w:szCs w:val="32"/>
        </w:rPr>
        <w:t>附件</w:t>
      </w:r>
      <w:r>
        <w:rPr>
          <w:rFonts w:eastAsia="仿宋_GB2312" w:cs="Times New Roman"/>
          <w:b/>
          <w:bCs/>
          <w:kern w:val="0"/>
          <w:sz w:val="32"/>
          <w:szCs w:val="32"/>
        </w:rPr>
        <w:t>5</w:t>
      </w:r>
      <w:r>
        <w:rPr>
          <w:rFonts w:hint="eastAsia" w:eastAsia="仿宋_GB2312" w:cs="Times New Roman"/>
          <w:b/>
          <w:bCs/>
          <w:kern w:val="0"/>
          <w:sz w:val="32"/>
          <w:szCs w:val="32"/>
        </w:rPr>
        <w:t>：</w:t>
      </w:r>
    </w:p>
    <w:p w14:paraId="612CD643">
      <w:pPr>
        <w:spacing w:before="120" w:after="120" w:line="560" w:lineRule="exact"/>
        <w:ind w:firstLine="880"/>
        <w:jc w:val="center"/>
        <w:rPr>
          <w:sz w:val="44"/>
        </w:rPr>
      </w:pPr>
    </w:p>
    <w:p w14:paraId="0819D34A">
      <w:pPr>
        <w:spacing w:before="0" w:after="240" w:afterLines="100" w:line="700" w:lineRule="exact"/>
        <w:ind w:firstLine="0" w:firstLineChars="0"/>
        <w:jc w:val="center"/>
        <w:rPr>
          <w:rFonts w:ascii="方正小标宋简体" w:eastAsia="方正小标宋简体" w:cs="Times New Roman"/>
          <w:b/>
          <w:bCs/>
          <w:kern w:val="0"/>
          <w:sz w:val="44"/>
          <w:szCs w:val="44"/>
        </w:rPr>
      </w:pPr>
      <w:r>
        <w:rPr>
          <w:rFonts w:hint="eastAsia" w:ascii="方正小标宋简体" w:eastAsia="方正小标宋简体" w:cs="Times New Roman"/>
          <w:b/>
          <w:bCs/>
          <w:kern w:val="0"/>
          <w:sz w:val="44"/>
          <w:szCs w:val="44"/>
        </w:rPr>
        <w:t>投资承诺函</w:t>
      </w:r>
    </w:p>
    <w:p w14:paraId="4938FFB0">
      <w:pPr>
        <w:spacing w:before="120" w:after="120" w:line="560" w:lineRule="exact"/>
        <w:ind w:firstLine="640"/>
        <w:rPr>
          <w:sz w:val="32"/>
        </w:rPr>
      </w:pPr>
    </w:p>
    <w:p w14:paraId="70E9976A">
      <w:pPr>
        <w:spacing w:before="0" w:after="0" w:line="590" w:lineRule="exact"/>
        <w:ind w:firstLine="0" w:firstLineChars="0"/>
        <w:rPr>
          <w:rFonts w:eastAsia="仿宋_GB2312" w:cs="Times New Roman"/>
          <w:kern w:val="0"/>
          <w:sz w:val="32"/>
          <w:szCs w:val="32"/>
        </w:rPr>
      </w:pP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>山东恒正新材料有限公司</w:t>
      </w:r>
      <w:r>
        <w:rPr>
          <w:rFonts w:hint="eastAsia" w:eastAsia="仿宋_GB2312" w:cs="Times New Roman"/>
          <w:kern w:val="0"/>
          <w:sz w:val="32"/>
          <w:szCs w:val="32"/>
        </w:rPr>
        <w:t>管理人：</w:t>
      </w:r>
    </w:p>
    <w:p w14:paraId="0C5F79EF">
      <w:pPr>
        <w:spacing w:before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  <w:r>
        <w:rPr>
          <w:rFonts w:hint="eastAsia" w:eastAsia="仿宋_GB2312" w:cs="Times New Roman"/>
          <w:kern w:val="0"/>
          <w:sz w:val="32"/>
          <w:szCs w:val="32"/>
        </w:rPr>
        <w:t>鉴于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>山东恒正新材料有限公司</w:t>
      </w:r>
      <w:r>
        <w:rPr>
          <w:rFonts w:hint="eastAsia" w:eastAsia="仿宋_GB2312" w:cs="Times New Roman"/>
          <w:kern w:val="0"/>
          <w:sz w:val="32"/>
          <w:szCs w:val="32"/>
        </w:rPr>
        <w:t>（以下简称“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>恒正公司</w:t>
      </w:r>
      <w:r>
        <w:rPr>
          <w:rFonts w:hint="eastAsia" w:eastAsia="仿宋_GB2312" w:cs="Times New Roman"/>
          <w:kern w:val="0"/>
          <w:sz w:val="32"/>
          <w:szCs w:val="32"/>
        </w:rPr>
        <w:t>”）已被山东省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>莒南县人民法院</w:t>
      </w:r>
      <w:r>
        <w:rPr>
          <w:rFonts w:hint="eastAsia" w:eastAsia="仿宋_GB2312" w:cs="Times New Roman"/>
          <w:kern w:val="0"/>
          <w:sz w:val="32"/>
          <w:szCs w:val="32"/>
        </w:rPr>
        <w:t>依法裁定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>破产</w:t>
      </w:r>
      <w:r>
        <w:rPr>
          <w:rFonts w:hint="eastAsia" w:eastAsia="仿宋_GB2312" w:cs="Times New Roman"/>
          <w:kern w:val="0"/>
          <w:sz w:val="32"/>
          <w:szCs w:val="32"/>
        </w:rPr>
        <w:t>重整，我方报名参与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>恒正公司</w:t>
      </w:r>
      <w:r>
        <w:rPr>
          <w:rFonts w:hint="eastAsia" w:eastAsia="仿宋_GB2312" w:cs="Times New Roman"/>
          <w:kern w:val="0"/>
          <w:sz w:val="32"/>
          <w:szCs w:val="32"/>
        </w:rPr>
        <w:t>重整投资人的招募和遴选，为此，我方承诺，为报名参加本次重整投资人招募，我方已经适当履行所需内外部审批与决策程序。若我方在后续重整投资人遴选环节被遴选为中选重整投资人，我方将及时按照我方提出的重整投资方案与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>山东恒正新材料有限公司</w:t>
      </w:r>
      <w:r>
        <w:rPr>
          <w:rFonts w:hint="eastAsia" w:eastAsia="仿宋_GB2312" w:cs="Times New Roman"/>
          <w:kern w:val="0"/>
          <w:sz w:val="32"/>
          <w:szCs w:val="32"/>
        </w:rPr>
        <w:t>管理人、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>恒正公司</w:t>
      </w:r>
      <w:r>
        <w:rPr>
          <w:rFonts w:hint="eastAsia" w:eastAsia="仿宋_GB2312" w:cs="Times New Roman"/>
          <w:kern w:val="0"/>
          <w:sz w:val="32"/>
          <w:szCs w:val="32"/>
        </w:rPr>
        <w:t>签订相应的《重整投资协议》，并根据《重整投资协议》的约定履行投资义务。我方如违反上述承诺，自愿承担相关法律责任。</w:t>
      </w:r>
    </w:p>
    <w:p w14:paraId="3BE512E2">
      <w:pPr>
        <w:spacing w:before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</w:p>
    <w:p w14:paraId="465B3B33">
      <w:pPr>
        <w:spacing w:before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</w:p>
    <w:p w14:paraId="41B13DDC">
      <w:pPr>
        <w:wordWrap w:val="0"/>
        <w:spacing w:before="0" w:after="0" w:line="590" w:lineRule="exact"/>
        <w:ind w:firstLine="640"/>
        <w:jc w:val="right"/>
        <w:rPr>
          <w:rFonts w:hint="default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kern w:val="0"/>
          <w:sz w:val="32"/>
          <w:szCs w:val="32"/>
        </w:rPr>
        <w:t>意向重整</w:t>
      </w:r>
      <w:r>
        <w:rPr>
          <w:rFonts w:eastAsia="仿宋_GB2312" w:cs="Times New Roman"/>
          <w:kern w:val="0"/>
          <w:sz w:val="32"/>
          <w:szCs w:val="32"/>
        </w:rPr>
        <w:t>投资人</w:t>
      </w:r>
      <w:r>
        <w:rPr>
          <w:rFonts w:hint="eastAsia" w:eastAsia="仿宋_GB2312" w:cs="Times New Roman"/>
          <w:kern w:val="0"/>
          <w:sz w:val="32"/>
          <w:szCs w:val="32"/>
        </w:rPr>
        <w:t>（公章）</w:t>
      </w:r>
      <w:r>
        <w:rPr>
          <w:rFonts w:hint="eastAsia" w:eastAsia="仿宋_GB2312" w:cs="Times New Roman"/>
          <w:kern w:val="0"/>
          <w:sz w:val="32"/>
          <w:szCs w:val="32"/>
          <w:lang w:eastAsia="zh-CN"/>
        </w:rPr>
        <w:t>：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 xml:space="preserve">                       </w:t>
      </w:r>
    </w:p>
    <w:p w14:paraId="272AF007">
      <w:pPr>
        <w:spacing w:before="0" w:after="0" w:line="590" w:lineRule="exact"/>
        <w:ind w:firstLine="640"/>
        <w:jc w:val="right"/>
        <w:rPr>
          <w:rFonts w:hint="eastAsia" w:eastAsia="仿宋_GB2312" w:cs="Times New Roman"/>
          <w:kern w:val="0"/>
          <w:sz w:val="32"/>
          <w:szCs w:val="32"/>
          <w:lang w:eastAsia="zh-CN"/>
        </w:rPr>
      </w:pPr>
    </w:p>
    <w:p w14:paraId="5753AA96">
      <w:pPr>
        <w:spacing w:before="0" w:after="0" w:line="590" w:lineRule="exact"/>
        <w:ind w:firstLine="640"/>
        <w:jc w:val="righ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eastAsia="仿宋_GB2312" w:cs="Times New Roman"/>
          <w:kern w:val="0"/>
          <w:sz w:val="32"/>
          <w:szCs w:val="32"/>
        </w:rPr>
        <w:t>二</w:t>
      </w:r>
      <w:r>
        <w:rPr>
          <w:rFonts w:hint="eastAsia" w:ascii="微软雅黑" w:hAnsi="微软雅黑" w:eastAsia="微软雅黑" w:cs="微软雅黑"/>
          <w:kern w:val="0"/>
          <w:sz w:val="32"/>
          <w:szCs w:val="32"/>
        </w:rPr>
        <w:t>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日</w:t>
      </w:r>
    </w:p>
    <w:p w14:paraId="3737FD32">
      <w:pPr>
        <w:widowControl/>
        <w:adjustRightInd/>
        <w:snapToGrid/>
        <w:spacing w:before="0" w:after="0" w:line="240" w:lineRule="auto"/>
        <w:ind w:firstLine="0" w:firstLineChars="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ascii="仿宋_GB2312" w:hAnsi="仿宋_GB2312" w:eastAsia="仿宋_GB2312" w:cs="仿宋_GB2312"/>
          <w:kern w:val="0"/>
          <w:sz w:val="32"/>
          <w:szCs w:val="32"/>
        </w:rPr>
        <w:br w:type="page"/>
      </w:r>
    </w:p>
    <w:p w14:paraId="4F321383">
      <w:pPr>
        <w:spacing w:before="120" w:after="120" w:line="560" w:lineRule="exact"/>
        <w:ind w:firstLine="0" w:firstLineChars="0"/>
        <w:rPr>
          <w:rFonts w:eastAsia="仿宋_GB2312" w:cs="Times New Roman"/>
          <w:b/>
          <w:bCs/>
          <w:kern w:val="0"/>
          <w:sz w:val="32"/>
          <w:szCs w:val="32"/>
        </w:rPr>
      </w:pPr>
      <w:r>
        <w:rPr>
          <w:rFonts w:hint="eastAsia" w:eastAsia="仿宋_GB2312" w:cs="Times New Roman"/>
          <w:b/>
          <w:bCs/>
          <w:kern w:val="0"/>
          <w:sz w:val="32"/>
          <w:szCs w:val="32"/>
        </w:rPr>
        <w:t>附件</w:t>
      </w:r>
      <w:r>
        <w:rPr>
          <w:rFonts w:eastAsia="仿宋_GB2312" w:cs="Times New Roman"/>
          <w:b/>
          <w:bCs/>
          <w:kern w:val="0"/>
          <w:sz w:val="32"/>
          <w:szCs w:val="32"/>
        </w:rPr>
        <w:t>6</w:t>
      </w:r>
      <w:r>
        <w:rPr>
          <w:rFonts w:hint="eastAsia" w:eastAsia="仿宋_GB2312" w:cs="Times New Roman"/>
          <w:b/>
          <w:bCs/>
          <w:kern w:val="0"/>
          <w:sz w:val="32"/>
          <w:szCs w:val="32"/>
        </w:rPr>
        <w:t>：</w:t>
      </w:r>
    </w:p>
    <w:p w14:paraId="2EA063C5">
      <w:pPr>
        <w:spacing w:before="120" w:after="120" w:line="560" w:lineRule="exact"/>
        <w:ind w:firstLine="880"/>
        <w:jc w:val="center"/>
        <w:rPr>
          <w:sz w:val="44"/>
        </w:rPr>
      </w:pPr>
    </w:p>
    <w:p w14:paraId="0AE83BF0">
      <w:pPr>
        <w:spacing w:before="0" w:after="240" w:afterLines="100" w:line="700" w:lineRule="exact"/>
        <w:ind w:firstLine="0" w:firstLineChars="0"/>
        <w:jc w:val="center"/>
        <w:rPr>
          <w:rFonts w:ascii="方正小标宋简体" w:eastAsia="方正小标宋简体" w:cs="Times New Roman"/>
          <w:b/>
          <w:bCs/>
          <w:kern w:val="0"/>
          <w:sz w:val="44"/>
          <w:szCs w:val="44"/>
        </w:rPr>
      </w:pPr>
      <w:r>
        <w:rPr>
          <w:rFonts w:hint="eastAsia" w:ascii="方正小标宋简体" w:eastAsia="方正小标宋简体" w:cs="Times New Roman"/>
          <w:b/>
          <w:bCs/>
          <w:kern w:val="0"/>
          <w:sz w:val="44"/>
          <w:szCs w:val="44"/>
        </w:rPr>
        <w:t>资金来源合法合规的承诺函</w:t>
      </w:r>
    </w:p>
    <w:p w14:paraId="628DDD95">
      <w:pPr>
        <w:spacing w:before="120" w:after="120" w:line="560" w:lineRule="exact"/>
        <w:ind w:firstLine="640"/>
        <w:rPr>
          <w:sz w:val="32"/>
        </w:rPr>
      </w:pPr>
    </w:p>
    <w:p w14:paraId="4018E7FA">
      <w:pPr>
        <w:spacing w:before="0" w:after="0" w:line="590" w:lineRule="exact"/>
        <w:ind w:firstLine="0" w:firstLineChars="0"/>
        <w:rPr>
          <w:rFonts w:eastAsia="仿宋_GB2312" w:cs="Times New Roman"/>
          <w:kern w:val="0"/>
          <w:sz w:val="32"/>
          <w:szCs w:val="32"/>
        </w:rPr>
      </w:pP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>山东恒正新材料有限公司</w:t>
      </w:r>
      <w:r>
        <w:rPr>
          <w:rFonts w:hint="eastAsia" w:eastAsia="仿宋_GB2312" w:cs="Times New Roman"/>
          <w:kern w:val="0"/>
          <w:sz w:val="32"/>
          <w:szCs w:val="32"/>
        </w:rPr>
        <w:t>管理人：</w:t>
      </w:r>
    </w:p>
    <w:p w14:paraId="61477A48">
      <w:pPr>
        <w:spacing w:before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  <w:r>
        <w:rPr>
          <w:rFonts w:hint="eastAsia" w:eastAsia="仿宋_GB2312" w:cs="Times New Roman"/>
          <w:kern w:val="0"/>
          <w:sz w:val="32"/>
          <w:szCs w:val="32"/>
        </w:rPr>
        <w:t>鉴于</w:t>
      </w:r>
      <w:r>
        <w:rPr>
          <w:rFonts w:hint="eastAsia" w:eastAsia="仿宋_GB2312" w:cs="Times New Roman"/>
          <w:b w:val="0"/>
          <w:bCs w:val="0"/>
          <w:kern w:val="0"/>
          <w:sz w:val="32"/>
          <w:szCs w:val="32"/>
          <w:lang w:val="en-US" w:eastAsia="zh-CN"/>
        </w:rPr>
        <w:t>山东恒正新材料有限公司</w:t>
      </w:r>
      <w:r>
        <w:rPr>
          <w:rFonts w:hint="eastAsia" w:eastAsia="仿宋_GB2312" w:cs="Times New Roman"/>
          <w:kern w:val="0"/>
          <w:sz w:val="32"/>
          <w:szCs w:val="32"/>
        </w:rPr>
        <w:t>（以下简称“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>恒正公司</w:t>
      </w:r>
      <w:r>
        <w:rPr>
          <w:rFonts w:hint="eastAsia" w:eastAsia="仿宋_GB2312" w:cs="Times New Roman"/>
          <w:kern w:val="0"/>
          <w:sz w:val="32"/>
          <w:szCs w:val="32"/>
        </w:rPr>
        <w:t>”）已被山东省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>莒南县人民法院</w:t>
      </w:r>
      <w:r>
        <w:rPr>
          <w:rFonts w:hint="eastAsia" w:eastAsia="仿宋_GB2312" w:cs="Times New Roman"/>
          <w:kern w:val="0"/>
          <w:sz w:val="32"/>
          <w:szCs w:val="32"/>
        </w:rPr>
        <w:t>依法裁定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>破产</w:t>
      </w:r>
      <w:r>
        <w:rPr>
          <w:rFonts w:hint="eastAsia" w:eastAsia="仿宋_GB2312" w:cs="Times New Roman"/>
          <w:kern w:val="0"/>
          <w:sz w:val="32"/>
          <w:szCs w:val="32"/>
        </w:rPr>
        <w:t>重整，我方报名参与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>恒正公司</w:t>
      </w:r>
      <w:r>
        <w:rPr>
          <w:rFonts w:hint="eastAsia" w:eastAsia="仿宋_GB2312" w:cs="Times New Roman"/>
          <w:kern w:val="0"/>
          <w:sz w:val="32"/>
          <w:szCs w:val="32"/>
        </w:rPr>
        <w:t>重整投资人的招募和遴选，为此，我方承诺投资所涉资金来源合法合规，如违反上述承诺，自愿承担相关法律责任。</w:t>
      </w:r>
    </w:p>
    <w:p w14:paraId="755F4137">
      <w:pPr>
        <w:spacing w:before="0" w:after="0" w:line="590" w:lineRule="exact"/>
        <w:ind w:firstLine="640"/>
        <w:jc w:val="right"/>
        <w:rPr>
          <w:rFonts w:eastAsia="仿宋_GB2312" w:cs="Times New Roman"/>
          <w:kern w:val="0"/>
          <w:sz w:val="32"/>
          <w:szCs w:val="32"/>
        </w:rPr>
      </w:pPr>
    </w:p>
    <w:p w14:paraId="5C865BFB">
      <w:pPr>
        <w:spacing w:before="0" w:after="0" w:line="590" w:lineRule="exact"/>
        <w:ind w:firstLine="640"/>
        <w:jc w:val="right"/>
        <w:rPr>
          <w:rFonts w:eastAsia="仿宋_GB2312" w:cs="Times New Roman"/>
          <w:kern w:val="0"/>
          <w:sz w:val="32"/>
          <w:szCs w:val="32"/>
        </w:rPr>
      </w:pPr>
    </w:p>
    <w:p w14:paraId="457D81C6">
      <w:pPr>
        <w:wordWrap w:val="0"/>
        <w:spacing w:before="0" w:after="0" w:line="590" w:lineRule="exact"/>
        <w:ind w:firstLine="640"/>
        <w:jc w:val="right"/>
        <w:rPr>
          <w:rFonts w:hint="eastAsia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kern w:val="0"/>
          <w:sz w:val="32"/>
          <w:szCs w:val="32"/>
        </w:rPr>
        <w:t>意向重整</w:t>
      </w:r>
      <w:r>
        <w:rPr>
          <w:rFonts w:eastAsia="仿宋_GB2312" w:cs="Times New Roman"/>
          <w:kern w:val="0"/>
          <w:sz w:val="32"/>
          <w:szCs w:val="32"/>
        </w:rPr>
        <w:t>投资人</w:t>
      </w:r>
      <w:r>
        <w:rPr>
          <w:rFonts w:hint="eastAsia" w:eastAsia="仿宋_GB2312" w:cs="Times New Roman"/>
          <w:kern w:val="0"/>
          <w:sz w:val="32"/>
          <w:szCs w:val="32"/>
        </w:rPr>
        <w:t>（公章）</w:t>
      </w:r>
      <w:r>
        <w:rPr>
          <w:rFonts w:hint="eastAsia" w:eastAsia="仿宋_GB2312" w:cs="Times New Roman"/>
          <w:kern w:val="0"/>
          <w:sz w:val="32"/>
          <w:szCs w:val="32"/>
          <w:lang w:eastAsia="zh-CN"/>
        </w:rPr>
        <w:t>：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 xml:space="preserve">                  </w:t>
      </w:r>
    </w:p>
    <w:p w14:paraId="3521046F">
      <w:pPr>
        <w:wordWrap/>
        <w:spacing w:before="0" w:after="0" w:line="590" w:lineRule="exact"/>
        <w:ind w:firstLine="640"/>
        <w:jc w:val="right"/>
        <w:rPr>
          <w:rFonts w:hint="default" w:eastAsia="仿宋_GB2312" w:cs="Times New Roman"/>
          <w:kern w:val="0"/>
          <w:sz w:val="32"/>
          <w:szCs w:val="32"/>
          <w:lang w:val="en-US" w:eastAsia="zh-CN"/>
        </w:rPr>
      </w:pPr>
    </w:p>
    <w:p w14:paraId="02C93F37">
      <w:pPr>
        <w:wordWrap w:val="0"/>
        <w:spacing w:before="0" w:after="0" w:line="590" w:lineRule="exact"/>
        <w:ind w:firstLine="640"/>
        <w:jc w:val="righ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kern w:val="0"/>
          <w:sz w:val="32"/>
          <w:szCs w:val="32"/>
        </w:rPr>
        <w:t>二</w:t>
      </w:r>
      <w:r>
        <w:rPr>
          <w:rFonts w:hint="eastAsia" w:ascii="微软雅黑" w:hAnsi="微软雅黑" w:eastAsia="微软雅黑" w:cs="微软雅黑"/>
          <w:kern w:val="0"/>
          <w:sz w:val="32"/>
          <w:szCs w:val="32"/>
        </w:rPr>
        <w:t>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</w:t>
      </w:r>
    </w:p>
    <w:sectPr>
      <w:headerReference r:id="rId7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18" w:right="1418" w:bottom="1418" w:left="1418" w:header="284" w:footer="567" w:gutter="0"/>
      <w:cols w:space="720" w:num="1"/>
      <w:titlePg/>
      <w:docGrid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 New Roman (正文 CS 字体)">
    <w:altName w:val="Times New Roman"/>
    <w:panose1 w:val="00000000000000000000"/>
    <w:charset w:val="00"/>
    <w:family w:val="roman"/>
    <w:pitch w:val="default"/>
    <w:sig w:usb0="00000000" w:usb1="00000000" w:usb2="00000009" w:usb3="00000000" w:csb0="000001FF" w:csb1="00000000"/>
  </w:font>
  <w:font w:name="Cambria">
    <w:altName w:val="苹方-简"/>
    <w:panose1 w:val="02040503050004030204"/>
    <w:charset w:val="00"/>
    <w:family w:val="roman"/>
    <w:pitch w:val="default"/>
    <w:sig w:usb0="00000000" w:usb1="00000000" w:usb2="02000000" w:usb3="00000000" w:csb0="2000019F" w:csb1="00000000"/>
  </w:font>
  <w:font w:name="MS Gothic">
    <w:altName w:val="冬青黑体简体中文"/>
    <w:panose1 w:val="020B0609070002080204"/>
    <w:charset w:val="80"/>
    <w:family w:val="modern"/>
    <w:pitch w:val="default"/>
    <w:sig w:usb0="00000000" w:usb1="00000000" w:usb2="08000012" w:usb3="00000000" w:csb0="4002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altName w:val="方正仿宋_GBK"/>
    <w:panose1 w:val="02010609060001010101"/>
    <w:charset w:val="86"/>
    <w:family w:val="modern"/>
    <w:pitch w:val="default"/>
    <w:sig w:usb0="00000000" w:usb1="00000000" w:usb2="00000016" w:usb3="00000000" w:csb0="00040001" w:csb1="00000000"/>
  </w:font>
  <w:font w:name="微软雅黑">
    <w:altName w:val="汉仪旗黑"/>
    <w:panose1 w:val="020B0503020002020204"/>
    <w:charset w:val="86"/>
    <w:family w:val="swiss"/>
    <w:pitch w:val="default"/>
    <w:sig w:usb0="00000000" w:usb1="00000000" w:usb2="00000016" w:usb3="00000000" w:csb0="0004001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26"/>
      <w:tblpPr w:leftFromText="181" w:rightFromText="181" w:vertAnchor="text" w:tblpXSpec="left" w:tblpY="1"/>
      <w:tblOverlap w:val="never"/>
      <w:tblW w:w="5000" w:type="pct"/>
      <w:tblInd w:w="0" w:type="dxa"/>
      <w:tblLayout w:type="autofit"/>
      <w:tblCellMar>
        <w:top w:w="0" w:type="dxa"/>
        <w:left w:w="0" w:type="dxa"/>
        <w:bottom w:w="0" w:type="dxa"/>
        <w:right w:w="0" w:type="dxa"/>
      </w:tblCellMar>
    </w:tblPr>
    <w:tblGrid>
      <w:gridCol w:w="7463"/>
      <w:gridCol w:w="1607"/>
    </w:tblGrid>
    <w:tr w14:paraId="78C52AC1">
      <w:tc>
        <w:tcPr>
          <w:tcW w:w="4114" w:type="pct"/>
        </w:tcPr>
        <w:p w14:paraId="666C9124">
          <w:pPr>
            <w:spacing w:before="120" w:after="120"/>
            <w:ind w:firstLine="360"/>
            <w:rPr>
              <w:rFonts w:ascii="Arial" w:hAnsi="Arial" w:cs="Arial"/>
              <w:sz w:val="18"/>
              <w:szCs w:val="18"/>
            </w:rPr>
          </w:pPr>
        </w:p>
      </w:tc>
      <w:tc>
        <w:tcPr>
          <w:tcW w:w="886" w:type="pct"/>
        </w:tcPr>
        <w:p w14:paraId="611CA288">
          <w:pPr>
            <w:spacing w:before="120" w:after="120"/>
            <w:ind w:firstLine="360"/>
            <w:jc w:val="right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fldChar w:fldCharType="begin"/>
          </w:r>
          <w:r>
            <w:rPr>
              <w:rFonts w:ascii="Arial" w:hAnsi="Arial" w:cs="Arial"/>
              <w:sz w:val="18"/>
              <w:szCs w:val="18"/>
            </w:rPr>
            <w:instrText xml:space="preserve"> PAGE </w:instrText>
          </w:r>
          <w:r>
            <w:rPr>
              <w:rFonts w:ascii="Arial" w:hAnsi="Arial" w:cs="Arial"/>
              <w:sz w:val="18"/>
              <w:szCs w:val="18"/>
            </w:rPr>
            <w:fldChar w:fldCharType="separate"/>
          </w:r>
          <w:r>
            <w:rPr>
              <w:rFonts w:ascii="Arial" w:hAnsi="Arial" w:cs="Arial"/>
              <w:sz w:val="18"/>
              <w:szCs w:val="18"/>
            </w:rPr>
            <w:t>7</w:t>
          </w:r>
          <w:r>
            <w:rPr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1FC5E44B">
    <w:pPr>
      <w:spacing w:before="120" w:after="120"/>
      <w:ind w:firstLine="360"/>
      <w:jc w:val="center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8B55D1">
    <w:pPr>
      <w:spacing w:before="120" w:after="120"/>
      <w:ind w:firstLine="5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  <w:ind w:firstLine="560"/>
      </w:pPr>
      <w:r>
        <w:separator/>
      </w:r>
    </w:p>
  </w:footnote>
  <w:footnote w:type="continuationSeparator" w:id="1">
    <w:p>
      <w:pPr>
        <w:spacing w:before="0" w:after="0"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1B2A67">
    <w:pPr>
      <w:spacing w:before="120" w:after="120"/>
      <w:ind w:firstLine="5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0F27C2">
    <w:pPr>
      <w:spacing w:before="120" w:after="120"/>
      <w:ind w:firstLine="5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1CDB6C">
    <w:pPr>
      <w:spacing w:before="120" w:after="120"/>
      <w:ind w:firstLine="5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multilevel"/>
    <w:tmpl w:val="00000000"/>
    <w:lvl w:ilvl="0" w:tentative="0">
      <w:start w:val="1"/>
      <w:numFmt w:val="bullet"/>
      <w:pStyle w:val="103"/>
      <w:lvlText w:val="•"/>
      <w:lvlJc w:val="left"/>
      <w:pPr>
        <w:ind w:left="454" w:hanging="454"/>
      </w:pPr>
      <w:rPr>
        <w:rFonts w:hint="default" w:ascii="Arial" w:hAnsi="Arial"/>
        <w:b w:val="0"/>
        <w:i w:val="0"/>
        <w:color w:val="auto"/>
        <w:sz w:val="21"/>
      </w:rPr>
    </w:lvl>
    <w:lvl w:ilvl="1" w:tentative="0">
      <w:start w:val="1"/>
      <w:numFmt w:val="bullet"/>
      <w:pStyle w:val="104"/>
      <w:lvlText w:val="-"/>
      <w:lvlJc w:val="left"/>
      <w:pPr>
        <w:ind w:left="454" w:hanging="454"/>
      </w:pPr>
      <w:rPr>
        <w:rFonts w:hint="default" w:ascii="Arial" w:hAnsi="Arial" w:eastAsia="楷体_GB2312"/>
        <w:b w:val="0"/>
        <w:i w:val="0"/>
        <w:color w:val="auto"/>
        <w:sz w:val="21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00000001"/>
    <w:multiLevelType w:val="multilevel"/>
    <w:tmpl w:val="00000001"/>
    <w:lvl w:ilvl="0" w:tentative="0">
      <w:start w:val="1"/>
      <w:numFmt w:val="decimal"/>
      <w:pStyle w:val="65"/>
      <w:lvlText w:val="%1"/>
      <w:lvlJc w:val="left"/>
      <w:pPr>
        <w:ind w:left="567" w:hanging="567"/>
      </w:pPr>
      <w:rPr>
        <w:rFonts w:hint="default" w:ascii="Arial" w:hAnsi="Arial" w:eastAsia="楷体_GB2312"/>
        <w:b/>
        <w:i w:val="0"/>
        <w:color w:val="auto"/>
        <w:sz w:val="28"/>
      </w:rPr>
    </w:lvl>
    <w:lvl w:ilvl="1" w:tentative="0">
      <w:start w:val="1"/>
      <w:numFmt w:val="decimal"/>
      <w:pStyle w:val="66"/>
      <w:lvlText w:val="%1.%2"/>
      <w:lvlJc w:val="left"/>
      <w:pPr>
        <w:ind w:left="1134" w:hanging="567"/>
      </w:pPr>
      <w:rPr>
        <w:rFonts w:hint="default" w:ascii="Arial" w:hAnsi="Arial" w:eastAsia="楷体_GB2312"/>
        <w:b w:val="0"/>
        <w:i w:val="0"/>
        <w:color w:val="auto"/>
        <w:sz w:val="24"/>
      </w:rPr>
    </w:lvl>
    <w:lvl w:ilvl="2" w:tentative="0">
      <w:start w:val="1"/>
      <w:numFmt w:val="lowerLetter"/>
      <w:pStyle w:val="67"/>
      <w:lvlText w:val="(%3)"/>
      <w:lvlJc w:val="left"/>
      <w:pPr>
        <w:tabs>
          <w:tab w:val="left" w:pos="1134"/>
        </w:tabs>
        <w:ind w:left="1701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3" w:tentative="0">
      <w:start w:val="1"/>
      <w:numFmt w:val="lowerRoman"/>
      <w:pStyle w:val="68"/>
      <w:lvlText w:val="(%4)"/>
      <w:lvlJc w:val="left"/>
      <w:pPr>
        <w:tabs>
          <w:tab w:val="left" w:pos="1701"/>
        </w:tabs>
        <w:ind w:left="2268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4" w:tentative="0">
      <w:start w:val="1"/>
      <w:numFmt w:val="upperLetter"/>
      <w:pStyle w:val="69"/>
      <w:lvlText w:val="(%5)"/>
      <w:lvlJc w:val="left"/>
      <w:pPr>
        <w:ind w:left="2835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">
    <w:nsid w:val="00000002"/>
    <w:multiLevelType w:val="multilevel"/>
    <w:tmpl w:val="00000002"/>
    <w:lvl w:ilvl="0" w:tentative="0">
      <w:start w:val="1"/>
      <w:numFmt w:val="decimal"/>
      <w:pStyle w:val="87"/>
      <w:lvlText w:val="%1"/>
      <w:lvlJc w:val="left"/>
      <w:pPr>
        <w:ind w:left="567" w:hanging="567"/>
      </w:pPr>
      <w:rPr>
        <w:rFonts w:hint="default" w:ascii="Arial" w:hAnsi="Arial" w:eastAsia="楷体_GB2312"/>
        <w:b/>
        <w:i w:val="0"/>
        <w:color w:val="auto"/>
        <w:sz w:val="24"/>
      </w:rPr>
    </w:lvl>
    <w:lvl w:ilvl="1" w:tentative="0">
      <w:start w:val="1"/>
      <w:numFmt w:val="decimal"/>
      <w:pStyle w:val="88"/>
      <w:lvlText w:val="%1.%2"/>
      <w:lvlJc w:val="left"/>
      <w:pPr>
        <w:ind w:left="1134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2" w:tentative="0">
      <w:start w:val="1"/>
      <w:numFmt w:val="lowerLetter"/>
      <w:pStyle w:val="89"/>
      <w:lvlText w:val="(%3)"/>
      <w:lvlJc w:val="left"/>
      <w:pPr>
        <w:tabs>
          <w:tab w:val="left" w:pos="1134"/>
        </w:tabs>
        <w:ind w:left="1701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3" w:tentative="0">
      <w:start w:val="1"/>
      <w:numFmt w:val="lowerRoman"/>
      <w:pStyle w:val="90"/>
      <w:lvlText w:val="(%4)"/>
      <w:lvlJc w:val="left"/>
      <w:pPr>
        <w:tabs>
          <w:tab w:val="left" w:pos="1701"/>
        </w:tabs>
        <w:ind w:left="2268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4" w:tentative="0">
      <w:start w:val="1"/>
      <w:numFmt w:val="upperLetter"/>
      <w:pStyle w:val="91"/>
      <w:lvlText w:val="(%5)"/>
      <w:lvlJc w:val="left"/>
      <w:pPr>
        <w:ind w:left="2835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">
    <w:nsid w:val="00000003"/>
    <w:multiLevelType w:val="multilevel"/>
    <w:tmpl w:val="00000003"/>
    <w:lvl w:ilvl="0" w:tentative="0">
      <w:start w:val="1"/>
      <w:numFmt w:val="decimal"/>
      <w:pStyle w:val="84"/>
      <w:lvlText w:val="Attachment %1"/>
      <w:lvlJc w:val="left"/>
      <w:pPr>
        <w:ind w:left="1701" w:hanging="1701"/>
      </w:pPr>
      <w:rPr>
        <w:rFonts w:hint="default" w:ascii="Arial" w:hAnsi="Arial" w:eastAsia="楷体_GB2312"/>
        <w:b/>
        <w:i w:val="0"/>
        <w:color w:val="auto"/>
        <w:sz w:val="24"/>
      </w:rPr>
    </w:lvl>
    <w:lvl w:ilvl="1" w:tentative="0">
      <w:start w:val="1"/>
      <w:numFmt w:val="lowerLetter"/>
      <w:lvlText w:val="%2)"/>
      <w:lvlJc w:val="left"/>
      <w:pPr>
        <w:ind w:left="1322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742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2162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582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3002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422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842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262" w:hanging="420"/>
      </w:pPr>
      <w:rPr>
        <w:rFonts w:hint="eastAsia"/>
      </w:rPr>
    </w:lvl>
  </w:abstractNum>
  <w:abstractNum w:abstractNumId="4">
    <w:nsid w:val="00000004"/>
    <w:multiLevelType w:val="multilevel"/>
    <w:tmpl w:val="00000004"/>
    <w:lvl w:ilvl="0" w:tentative="0">
      <w:start w:val="1"/>
      <w:numFmt w:val="decimal"/>
      <w:pStyle w:val="42"/>
      <w:lvlText w:val="%1"/>
      <w:lvlJc w:val="left"/>
      <w:pPr>
        <w:ind w:left="567" w:hanging="567"/>
      </w:pPr>
      <w:rPr>
        <w:rFonts w:hint="default" w:ascii="Arial" w:hAnsi="Arial" w:eastAsia="楷体_GB2312"/>
        <w:b/>
        <w:i w:val="0"/>
        <w:color w:val="auto"/>
        <w:sz w:val="28"/>
      </w:rPr>
    </w:lvl>
    <w:lvl w:ilvl="1" w:tentative="0">
      <w:start w:val="1"/>
      <w:numFmt w:val="decimal"/>
      <w:pStyle w:val="57"/>
      <w:lvlText w:val="%1.%2"/>
      <w:lvlJc w:val="left"/>
      <w:pPr>
        <w:ind w:left="567" w:hanging="567"/>
      </w:pPr>
      <w:rPr>
        <w:rFonts w:hint="default" w:ascii="Arial" w:hAnsi="Arial" w:eastAsia="楷体_GB2312"/>
        <w:b w:val="0"/>
        <w:i w:val="0"/>
        <w:color w:val="auto"/>
        <w:sz w:val="24"/>
      </w:rPr>
    </w:lvl>
    <w:lvl w:ilvl="2" w:tentative="0">
      <w:start w:val="1"/>
      <w:numFmt w:val="lowerLetter"/>
      <w:pStyle w:val="58"/>
      <w:lvlText w:val="(%3)"/>
      <w:lvlJc w:val="left"/>
      <w:pPr>
        <w:ind w:left="567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3" w:tentative="0">
      <w:start w:val="1"/>
      <w:numFmt w:val="lowerRoman"/>
      <w:pStyle w:val="59"/>
      <w:lvlText w:val="(%4)"/>
      <w:lvlJc w:val="left"/>
      <w:pPr>
        <w:ind w:left="1134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4" w:tentative="0">
      <w:start w:val="1"/>
      <w:numFmt w:val="upperLetter"/>
      <w:pStyle w:val="43"/>
      <w:lvlText w:val="(%5)"/>
      <w:lvlJc w:val="left"/>
      <w:pPr>
        <w:ind w:left="1701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>
    <w:nsid w:val="00000005"/>
    <w:multiLevelType w:val="multilevel"/>
    <w:tmpl w:val="00000005"/>
    <w:lvl w:ilvl="0" w:tentative="0">
      <w:start w:val="1"/>
      <w:numFmt w:val="bullet"/>
      <w:pStyle w:val="62"/>
      <w:lvlText w:val="•"/>
      <w:lvlJc w:val="left"/>
      <w:pPr>
        <w:ind w:left="1134" w:hanging="567"/>
      </w:pPr>
      <w:rPr>
        <w:rFonts w:hint="default" w:ascii="Arial" w:hAnsi="Arial" w:eastAsia="楷体_GB2312"/>
        <w:b w:val="0"/>
        <w:i w:val="0"/>
        <w:color w:val="auto"/>
        <w:sz w:val="24"/>
      </w:rPr>
    </w:lvl>
    <w:lvl w:ilvl="1" w:tentative="0">
      <w:start w:val="1"/>
      <w:numFmt w:val="bullet"/>
      <w:pStyle w:val="44"/>
      <w:lvlText w:val="-"/>
      <w:lvlJc w:val="left"/>
      <w:pPr>
        <w:ind w:left="1701" w:hanging="567"/>
      </w:pPr>
      <w:rPr>
        <w:rFonts w:hint="default" w:ascii="Arial" w:hAnsi="Arial"/>
        <w:b w:val="0"/>
        <w:i w:val="0"/>
        <w:color w:val="auto"/>
        <w:sz w:val="24"/>
      </w:rPr>
    </w:lvl>
    <w:lvl w:ilvl="2" w:tentative="0">
      <w:start w:val="1"/>
      <w:numFmt w:val="bullet"/>
      <w:lvlText w:val=""/>
      <w:lvlJc w:val="left"/>
      <w:pPr>
        <w:ind w:left="1827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7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67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87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7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27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47" w:hanging="420"/>
      </w:pPr>
      <w:rPr>
        <w:rFonts w:hint="default" w:ascii="Wingdings" w:hAnsi="Wingdings"/>
      </w:rPr>
    </w:lvl>
  </w:abstractNum>
  <w:abstractNum w:abstractNumId="6">
    <w:nsid w:val="00000006"/>
    <w:multiLevelType w:val="multilevel"/>
    <w:tmpl w:val="00000006"/>
    <w:lvl w:ilvl="0" w:tentative="0">
      <w:start w:val="1"/>
      <w:numFmt w:val="decimal"/>
      <w:pStyle w:val="79"/>
      <w:lvlText w:val="%1"/>
      <w:lvlJc w:val="left"/>
      <w:pPr>
        <w:ind w:left="1134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1" w:tentative="0">
      <w:start w:val="1"/>
      <w:numFmt w:val="lowerLetter"/>
      <w:pStyle w:val="80"/>
      <w:lvlText w:val="%2)"/>
      <w:lvlJc w:val="left"/>
      <w:pPr>
        <w:ind w:left="1701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2" w:tentative="0">
      <w:start w:val="1"/>
      <w:numFmt w:val="lowerRoman"/>
      <w:pStyle w:val="81"/>
      <w:lvlText w:val="%3."/>
      <w:lvlJc w:val="left"/>
      <w:pPr>
        <w:ind w:left="2268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3" w:tentative="0">
      <w:start w:val="1"/>
      <w:numFmt w:val="decimal"/>
      <w:lvlText w:val="%4."/>
      <w:lvlJc w:val="left"/>
      <w:pPr>
        <w:ind w:left="2247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667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3087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507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927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347" w:hanging="420"/>
      </w:pPr>
      <w:rPr>
        <w:rFonts w:hint="eastAsia"/>
      </w:rPr>
    </w:lvl>
  </w:abstractNum>
  <w:abstractNum w:abstractNumId="7">
    <w:nsid w:val="00000007"/>
    <w:multiLevelType w:val="multilevel"/>
    <w:tmpl w:val="00000007"/>
    <w:lvl w:ilvl="0" w:tentative="0">
      <w:start w:val="1"/>
      <w:numFmt w:val="decimal"/>
      <w:pStyle w:val="85"/>
      <w:lvlText w:val="Schedule %1"/>
      <w:lvlJc w:val="left"/>
      <w:pPr>
        <w:ind w:left="1701" w:hanging="1701"/>
      </w:pPr>
      <w:rPr>
        <w:rFonts w:hint="default" w:ascii="Arial" w:hAnsi="Arial" w:eastAsia="楷体_GB2312"/>
        <w:b/>
        <w:i w:val="0"/>
        <w:color w:val="auto"/>
        <w:sz w:val="24"/>
      </w:rPr>
    </w:lvl>
    <w:lvl w:ilvl="1" w:tentative="0">
      <w:start w:val="1"/>
      <w:numFmt w:val="lowerLetter"/>
      <w:lvlText w:val="%2)"/>
      <w:lvlJc w:val="left"/>
      <w:pPr>
        <w:ind w:left="1322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742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2162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582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3002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422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842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262" w:hanging="420"/>
      </w:pPr>
      <w:rPr>
        <w:rFonts w:hint="eastAsia"/>
      </w:rPr>
    </w:lvl>
  </w:abstractNum>
  <w:abstractNum w:abstractNumId="8">
    <w:nsid w:val="00000008"/>
    <w:multiLevelType w:val="multilevel"/>
    <w:tmpl w:val="00000008"/>
    <w:lvl w:ilvl="0" w:tentative="0">
      <w:start w:val="1"/>
      <w:numFmt w:val="upperRoman"/>
      <w:pStyle w:val="96"/>
      <w:lvlText w:val="%1"/>
      <w:lvlJc w:val="left"/>
      <w:pPr>
        <w:ind w:left="567" w:hanging="567"/>
      </w:pPr>
      <w:rPr>
        <w:rFonts w:hint="eastAsia" w:ascii="MS Gothic" w:hAnsi="MS Gothic" w:eastAsia="MS Gothic"/>
        <w:b w:val="0"/>
        <w:i w:val="0"/>
        <w:color w:val="auto"/>
        <w:sz w:val="24"/>
      </w:rPr>
    </w:lvl>
    <w:lvl w:ilvl="1" w:tentative="0">
      <w:start w:val="1"/>
      <w:numFmt w:val="decimal"/>
      <w:pStyle w:val="97"/>
      <w:lvlText w:val="%2."/>
      <w:lvlJc w:val="left"/>
      <w:pPr>
        <w:ind w:left="652" w:hanging="452"/>
      </w:pPr>
      <w:rPr>
        <w:rFonts w:hint="eastAsia" w:ascii="MS Gothic" w:hAnsi="MS Gothic" w:eastAsia="MS Gothic"/>
        <w:b w:val="0"/>
        <w:i w:val="0"/>
        <w:color w:val="auto"/>
        <w:sz w:val="21"/>
      </w:rPr>
    </w:lvl>
    <w:lvl w:ilvl="2" w:tentative="0">
      <w:start w:val="1"/>
      <w:numFmt w:val="decimal"/>
      <w:pStyle w:val="98"/>
      <w:lvlText w:val="(%3)"/>
      <w:lvlJc w:val="left"/>
      <w:pPr>
        <w:ind w:left="652" w:hanging="452"/>
      </w:pPr>
      <w:rPr>
        <w:rFonts w:hint="eastAsia" w:ascii="MS Gothic" w:hAnsi="MS Gothic" w:eastAsia="MS Gothic"/>
        <w:b w:val="0"/>
        <w:i w:val="0"/>
        <w:color w:val="auto"/>
        <w:sz w:val="21"/>
      </w:rPr>
    </w:lvl>
    <w:lvl w:ilvl="3" w:tentative="0">
      <w:start w:val="1"/>
      <w:numFmt w:val="lowerRoman"/>
      <w:pStyle w:val="106"/>
      <w:lvlText w:val="(%4)"/>
      <w:lvlJc w:val="left"/>
      <w:pPr>
        <w:tabs>
          <w:tab w:val="left" w:pos="1134"/>
        </w:tabs>
        <w:ind w:left="856" w:hanging="456"/>
      </w:pPr>
      <w:rPr>
        <w:rFonts w:hint="eastAsia" w:ascii="MS Gothic" w:hAnsi="MS Gothic" w:eastAsia="MS Gothic"/>
        <w:b w:val="0"/>
        <w:i w:val="0"/>
        <w:color w:val="auto"/>
        <w:sz w:val="21"/>
      </w:rPr>
    </w:lvl>
    <w:lvl w:ilvl="4" w:tentative="0">
      <w:start w:val="1"/>
      <w:numFmt w:val="upperLetter"/>
      <w:pStyle w:val="99"/>
      <w:lvlText w:val="%5."/>
      <w:lvlJc w:val="left"/>
      <w:pPr>
        <w:ind w:left="1055" w:hanging="455"/>
      </w:pPr>
      <w:rPr>
        <w:rFonts w:hint="eastAsia" w:ascii="MS Gothic" w:hAnsi="MS Gothic" w:eastAsia="MS Gothic"/>
        <w:b w:val="0"/>
        <w:i w:val="0"/>
        <w:color w:val="auto"/>
        <w:sz w:val="21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9">
    <w:nsid w:val="00000009"/>
    <w:multiLevelType w:val="multilevel"/>
    <w:tmpl w:val="00000009"/>
    <w:lvl w:ilvl="0" w:tentative="0">
      <w:start w:val="1"/>
      <w:numFmt w:val="bullet"/>
      <w:pStyle w:val="82"/>
      <w:lvlText w:val="•"/>
      <w:lvlJc w:val="left"/>
      <w:pPr>
        <w:ind w:left="1134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1" w:tentative="0">
      <w:start w:val="1"/>
      <w:numFmt w:val="bullet"/>
      <w:pStyle w:val="83"/>
      <w:lvlText w:val="-"/>
      <w:lvlJc w:val="left"/>
      <w:pPr>
        <w:ind w:left="1701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2" w:tentative="0">
      <w:start w:val="1"/>
      <w:numFmt w:val="bullet"/>
      <w:lvlText w:val=""/>
      <w:lvlJc w:val="left"/>
      <w:pPr>
        <w:ind w:left="1827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7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67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87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7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27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47" w:hanging="420"/>
      </w:pPr>
      <w:rPr>
        <w:rFonts w:hint="default" w:ascii="Wingdings" w:hAnsi="Wingdings"/>
      </w:rPr>
    </w:lvl>
  </w:abstractNum>
  <w:abstractNum w:abstractNumId="10">
    <w:nsid w:val="0000000A"/>
    <w:multiLevelType w:val="multilevel"/>
    <w:tmpl w:val="0000000A"/>
    <w:lvl w:ilvl="0" w:tentative="0">
      <w:start w:val="1"/>
      <w:numFmt w:val="decimal"/>
      <w:pStyle w:val="86"/>
      <w:lvlText w:val="Article %1"/>
      <w:lvlJc w:val="left"/>
      <w:pPr>
        <w:ind w:left="1021" w:hanging="1021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1" w:tentative="0">
      <w:start w:val="1"/>
      <w:numFmt w:val="lowerLetter"/>
      <w:lvlText w:val="%2)"/>
      <w:lvlJc w:val="left"/>
      <w:pPr>
        <w:ind w:left="1322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742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2162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582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3002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422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842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262" w:hanging="420"/>
      </w:pPr>
      <w:rPr>
        <w:rFonts w:hint="eastAsia"/>
      </w:rPr>
    </w:lvl>
  </w:abstractNum>
  <w:abstractNum w:abstractNumId="11">
    <w:nsid w:val="0000000B"/>
    <w:multiLevelType w:val="multilevel"/>
    <w:tmpl w:val="0000000B"/>
    <w:lvl w:ilvl="0" w:tentative="0">
      <w:start w:val="1"/>
      <w:numFmt w:val="decimal"/>
      <w:pStyle w:val="47"/>
      <w:lvlText w:val="第%1条"/>
      <w:lvlJc w:val="left"/>
      <w:pPr>
        <w:ind w:left="851" w:hanging="851"/>
      </w:pPr>
      <w:rPr>
        <w:rFonts w:hint="default" w:ascii="Arial" w:hAnsi="Arial" w:eastAsia="楷体_GB2312"/>
        <w:b w:val="0"/>
        <w:i w:val="0"/>
        <w:sz w:val="24"/>
      </w:rPr>
    </w:lvl>
    <w:lvl w:ilvl="1" w:tentative="0">
      <w:start w:val="1"/>
      <w:numFmt w:val="lowerLetter"/>
      <w:lvlText w:val="%2)"/>
      <w:lvlJc w:val="left"/>
      <w:pPr>
        <w:ind w:left="483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903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323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1743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163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583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003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423" w:hanging="420"/>
      </w:pPr>
      <w:rPr>
        <w:rFonts w:hint="eastAsia"/>
      </w:rPr>
    </w:lvl>
  </w:abstractNum>
  <w:abstractNum w:abstractNumId="12">
    <w:nsid w:val="0000000C"/>
    <w:multiLevelType w:val="multilevel"/>
    <w:tmpl w:val="0000000C"/>
    <w:lvl w:ilvl="0" w:tentative="0">
      <w:start w:val="1"/>
      <w:numFmt w:val="chineseCountingThousand"/>
      <w:pStyle w:val="45"/>
      <w:lvlText w:val="附件%1"/>
      <w:lvlJc w:val="left"/>
      <w:pPr>
        <w:ind w:left="1134" w:hanging="1134"/>
      </w:pPr>
      <w:rPr>
        <w:rFonts w:hint="default" w:ascii="Arial" w:hAnsi="Arial" w:eastAsia="楷体_GB2312"/>
        <w:b/>
        <w:i w:val="0"/>
        <w:sz w:val="28"/>
      </w:rPr>
    </w:lvl>
    <w:lvl w:ilvl="1" w:tentative="0">
      <w:start w:val="1"/>
      <w:numFmt w:val="lowerLetter"/>
      <w:lvlText w:val="%2)"/>
      <w:lvlJc w:val="left"/>
      <w:pPr>
        <w:ind w:left="1038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458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878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298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718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138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558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978" w:hanging="420"/>
      </w:pPr>
      <w:rPr>
        <w:rFonts w:hint="eastAsia"/>
      </w:rPr>
    </w:lvl>
  </w:abstractNum>
  <w:abstractNum w:abstractNumId="13">
    <w:nsid w:val="0000000D"/>
    <w:multiLevelType w:val="multilevel"/>
    <w:tmpl w:val="0000000D"/>
    <w:lvl w:ilvl="0" w:tentative="0">
      <w:start w:val="1"/>
      <w:numFmt w:val="chineseCountingThousand"/>
      <w:pStyle w:val="50"/>
      <w:lvlText w:val="%1、"/>
      <w:lvlJc w:val="left"/>
      <w:pPr>
        <w:ind w:left="567" w:hanging="567"/>
      </w:pPr>
      <w:rPr>
        <w:rFonts w:hint="default" w:ascii="Arial" w:hAnsi="Arial" w:eastAsia="楷体_GB2312"/>
        <w:b/>
        <w:i w:val="0"/>
        <w:color w:val="auto"/>
        <w:sz w:val="28"/>
      </w:rPr>
    </w:lvl>
    <w:lvl w:ilvl="1" w:tentative="0">
      <w:start w:val="1"/>
      <w:numFmt w:val="chineseCountingThousand"/>
      <w:pStyle w:val="63"/>
      <w:lvlText w:val="(%2)"/>
      <w:lvlJc w:val="left"/>
      <w:pPr>
        <w:ind w:left="1134" w:hanging="567"/>
      </w:pPr>
      <w:rPr>
        <w:rFonts w:hint="default" w:ascii="Arial" w:hAnsi="Arial" w:eastAsia="楷体_GB2312"/>
        <w:b w:val="0"/>
        <w:i w:val="0"/>
        <w:color w:val="auto"/>
        <w:sz w:val="24"/>
      </w:rPr>
    </w:lvl>
    <w:lvl w:ilvl="2" w:tentative="0">
      <w:start w:val="1"/>
      <w:numFmt w:val="decimal"/>
      <w:pStyle w:val="64"/>
      <w:lvlText w:val="%3."/>
      <w:lvlJc w:val="left"/>
      <w:pPr>
        <w:ind w:left="1134" w:hanging="567"/>
      </w:pPr>
      <w:rPr>
        <w:rFonts w:hint="default" w:ascii="Arial" w:hAnsi="Arial" w:eastAsia="楷体_GB2312"/>
        <w:b w:val="0"/>
        <w:i w:val="0"/>
        <w:color w:val="auto"/>
        <w:sz w:val="24"/>
      </w:rPr>
    </w:lvl>
    <w:lvl w:ilvl="3" w:tentative="0">
      <w:start w:val="1"/>
      <w:numFmt w:val="decimal"/>
      <w:pStyle w:val="52"/>
      <w:lvlText w:val="(%4)"/>
      <w:lvlJc w:val="left"/>
      <w:pPr>
        <w:ind w:left="1701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4" w:tentative="0">
      <w:start w:val="1"/>
      <w:numFmt w:val="lowerLetter"/>
      <w:pStyle w:val="53"/>
      <w:lvlText w:val="%5."/>
      <w:lvlJc w:val="left"/>
      <w:pPr>
        <w:ind w:left="2268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4">
    <w:nsid w:val="0000000E"/>
    <w:multiLevelType w:val="multilevel"/>
    <w:tmpl w:val="0000000E"/>
    <w:lvl w:ilvl="0" w:tentative="0">
      <w:start w:val="1"/>
      <w:numFmt w:val="chineseCountingThousand"/>
      <w:pStyle w:val="46"/>
      <w:lvlText w:val="附录%1"/>
      <w:lvlJc w:val="left"/>
      <w:pPr>
        <w:ind w:left="1134" w:hanging="1134"/>
      </w:pPr>
      <w:rPr>
        <w:rFonts w:hint="default" w:ascii="Arial" w:hAnsi="Arial" w:eastAsia="楷体_GB2312"/>
        <w:b/>
        <w:i w:val="0"/>
        <w:sz w:val="28"/>
      </w:rPr>
    </w:lvl>
    <w:lvl w:ilvl="1" w:tentative="0">
      <w:start w:val="1"/>
      <w:numFmt w:val="lowerLetter"/>
      <w:lvlText w:val="%2)"/>
      <w:lvlJc w:val="left"/>
      <w:pPr>
        <w:ind w:left="1038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458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878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298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718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138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558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978" w:hanging="420"/>
      </w:pPr>
      <w:rPr>
        <w:rFonts w:hint="eastAsia"/>
      </w:rPr>
    </w:lvl>
  </w:abstractNum>
  <w:abstractNum w:abstractNumId="15">
    <w:nsid w:val="0000000F"/>
    <w:multiLevelType w:val="multilevel"/>
    <w:tmpl w:val="0000000F"/>
    <w:lvl w:ilvl="0" w:tentative="0">
      <w:start w:val="1"/>
      <w:numFmt w:val="decimal"/>
      <w:pStyle w:val="60"/>
      <w:lvlText w:val="%1"/>
      <w:lvlJc w:val="left"/>
      <w:pPr>
        <w:ind w:left="1134" w:hanging="567"/>
      </w:pPr>
      <w:rPr>
        <w:rFonts w:hint="default" w:ascii="Arial" w:hAnsi="Arial" w:eastAsia="楷体_GB2312"/>
        <w:b w:val="0"/>
        <w:i w:val="0"/>
        <w:sz w:val="20"/>
      </w:rPr>
    </w:lvl>
    <w:lvl w:ilvl="1" w:tentative="0">
      <w:start w:val="1"/>
      <w:numFmt w:val="lowerLetter"/>
      <w:pStyle w:val="48"/>
      <w:lvlText w:val="%2)"/>
      <w:lvlJc w:val="left"/>
      <w:pPr>
        <w:ind w:left="1701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2" w:tentative="0">
      <w:start w:val="1"/>
      <w:numFmt w:val="lowerRoman"/>
      <w:pStyle w:val="61"/>
      <w:lvlText w:val="%3."/>
      <w:lvlJc w:val="left"/>
      <w:pPr>
        <w:ind w:left="2268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3" w:tentative="0">
      <w:start w:val="1"/>
      <w:numFmt w:val="decimal"/>
      <w:lvlText w:val="%4."/>
      <w:lvlJc w:val="left"/>
      <w:pPr>
        <w:ind w:left="2247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667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3087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507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927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347" w:hanging="420"/>
      </w:pPr>
      <w:rPr>
        <w:rFonts w:hint="eastAsia"/>
      </w:rPr>
    </w:lvl>
  </w:abstractNum>
  <w:abstractNum w:abstractNumId="16">
    <w:nsid w:val="00000010"/>
    <w:multiLevelType w:val="multilevel"/>
    <w:tmpl w:val="00000010"/>
    <w:lvl w:ilvl="0" w:tentative="0">
      <w:start w:val="1"/>
      <w:numFmt w:val="decimal"/>
      <w:pStyle w:val="74"/>
      <w:lvlText w:val="%1"/>
      <w:lvlJc w:val="left"/>
      <w:pPr>
        <w:ind w:left="567" w:hanging="567"/>
      </w:pPr>
      <w:rPr>
        <w:rFonts w:hint="default" w:ascii="Arial" w:hAnsi="Arial" w:eastAsia="楷体_GB2312"/>
        <w:b/>
        <w:i w:val="0"/>
        <w:color w:val="auto"/>
        <w:sz w:val="24"/>
      </w:rPr>
    </w:lvl>
    <w:lvl w:ilvl="1" w:tentative="0">
      <w:start w:val="1"/>
      <w:numFmt w:val="decimal"/>
      <w:pStyle w:val="75"/>
      <w:lvlText w:val="%1.%2"/>
      <w:lvlJc w:val="left"/>
      <w:pPr>
        <w:ind w:left="567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2" w:tentative="0">
      <w:start w:val="1"/>
      <w:numFmt w:val="lowerLetter"/>
      <w:pStyle w:val="76"/>
      <w:lvlText w:val="(%3)"/>
      <w:lvlJc w:val="left"/>
      <w:pPr>
        <w:ind w:left="567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3" w:tentative="0">
      <w:start w:val="1"/>
      <w:numFmt w:val="lowerRoman"/>
      <w:pStyle w:val="77"/>
      <w:lvlText w:val="(%4)"/>
      <w:lvlJc w:val="left"/>
      <w:pPr>
        <w:ind w:left="1134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4" w:tentative="0">
      <w:start w:val="1"/>
      <w:numFmt w:val="upperLetter"/>
      <w:pStyle w:val="78"/>
      <w:lvlText w:val="(%5)"/>
      <w:lvlJc w:val="left"/>
      <w:pPr>
        <w:ind w:left="1701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7">
    <w:nsid w:val="00000011"/>
    <w:multiLevelType w:val="multilevel"/>
    <w:tmpl w:val="00000011"/>
    <w:lvl w:ilvl="0" w:tentative="0">
      <w:start w:val="1"/>
      <w:numFmt w:val="chineseCountingThousand"/>
      <w:pStyle w:val="51"/>
      <w:lvlText w:val="%1、"/>
      <w:lvlJc w:val="left"/>
      <w:pPr>
        <w:ind w:left="567" w:hanging="567"/>
      </w:pPr>
      <w:rPr>
        <w:rFonts w:hint="default" w:ascii="Arial" w:hAnsi="Arial" w:eastAsia="楷体_GB2312"/>
        <w:b/>
        <w:i w:val="0"/>
        <w:color w:val="auto"/>
        <w:sz w:val="28"/>
      </w:rPr>
    </w:lvl>
    <w:lvl w:ilvl="1" w:tentative="0">
      <w:start w:val="1"/>
      <w:numFmt w:val="chineseCountingThousand"/>
      <w:pStyle w:val="49"/>
      <w:lvlText w:val="(%2)"/>
      <w:lvlJc w:val="left"/>
      <w:pPr>
        <w:ind w:left="567" w:hanging="567"/>
      </w:pPr>
      <w:rPr>
        <w:rFonts w:hint="default" w:ascii="Arial" w:hAnsi="Arial" w:eastAsia="楷体_GB2312"/>
        <w:b w:val="0"/>
        <w:i w:val="0"/>
        <w:color w:val="auto"/>
        <w:sz w:val="24"/>
      </w:rPr>
    </w:lvl>
    <w:lvl w:ilvl="2" w:tentative="0">
      <w:start w:val="1"/>
      <w:numFmt w:val="decimal"/>
      <w:pStyle w:val="54"/>
      <w:lvlText w:val="%3."/>
      <w:lvlJc w:val="left"/>
      <w:pPr>
        <w:ind w:left="567" w:hanging="567"/>
      </w:pPr>
      <w:rPr>
        <w:rFonts w:hint="default" w:ascii="Arial" w:hAnsi="Arial" w:eastAsia="楷体_GB2312"/>
        <w:b w:val="0"/>
        <w:i w:val="0"/>
        <w:color w:val="auto"/>
        <w:sz w:val="24"/>
      </w:rPr>
    </w:lvl>
    <w:lvl w:ilvl="3" w:tentative="0">
      <w:start w:val="1"/>
      <w:numFmt w:val="decimal"/>
      <w:pStyle w:val="55"/>
      <w:lvlText w:val="(%4)"/>
      <w:lvlJc w:val="left"/>
      <w:pPr>
        <w:ind w:left="1134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4" w:tentative="0">
      <w:start w:val="1"/>
      <w:numFmt w:val="lowerLetter"/>
      <w:pStyle w:val="56"/>
      <w:lvlText w:val="%5."/>
      <w:lvlJc w:val="left"/>
      <w:pPr>
        <w:ind w:left="1701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5" w:tentative="0">
      <w:start w:val="1"/>
      <w:numFmt w:val="decimal"/>
      <w:lvlText w:val="%1.%2.%3.%4.%5.%6"/>
      <w:lvlJc w:val="left"/>
      <w:pPr>
        <w:ind w:left="567" w:hanging="567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567" w:hanging="567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567" w:hanging="567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67" w:hanging="567"/>
      </w:pPr>
      <w:rPr>
        <w:rFonts w:hint="eastAsia"/>
      </w:rPr>
    </w:lvl>
  </w:abstractNum>
  <w:abstractNum w:abstractNumId="18">
    <w:nsid w:val="00000012"/>
    <w:multiLevelType w:val="multilevel"/>
    <w:tmpl w:val="00000012"/>
    <w:lvl w:ilvl="0" w:tentative="0">
      <w:start w:val="1"/>
      <w:numFmt w:val="decimal"/>
      <w:pStyle w:val="100"/>
      <w:lvlText w:val="%1"/>
      <w:lvlJc w:val="left"/>
      <w:pPr>
        <w:ind w:left="652" w:hanging="452"/>
      </w:pPr>
      <w:rPr>
        <w:rFonts w:hint="default" w:ascii="Arial" w:hAnsi="Arial" w:eastAsia="楷体_GB2312"/>
        <w:b w:val="0"/>
        <w:i w:val="0"/>
        <w:sz w:val="20"/>
      </w:rPr>
    </w:lvl>
    <w:lvl w:ilvl="1" w:tentative="0">
      <w:start w:val="1"/>
      <w:numFmt w:val="lowerLetter"/>
      <w:pStyle w:val="101"/>
      <w:lvlText w:val="%2)"/>
      <w:lvlJc w:val="left"/>
      <w:pPr>
        <w:tabs>
          <w:tab w:val="left" w:pos="1134"/>
        </w:tabs>
        <w:ind w:left="856" w:hanging="456"/>
      </w:pPr>
      <w:rPr>
        <w:rFonts w:hint="eastAsia" w:ascii="MS Gothic" w:hAnsi="MS Gothic" w:eastAsia="MS Gothic"/>
        <w:b w:val="0"/>
        <w:i w:val="0"/>
        <w:sz w:val="21"/>
      </w:rPr>
    </w:lvl>
    <w:lvl w:ilvl="2" w:tentative="0">
      <w:start w:val="1"/>
      <w:numFmt w:val="lowerRoman"/>
      <w:pStyle w:val="102"/>
      <w:lvlText w:val="%3."/>
      <w:lvlJc w:val="left"/>
      <w:pPr>
        <w:tabs>
          <w:tab w:val="left" w:pos="1701"/>
        </w:tabs>
        <w:ind w:left="1055" w:hanging="455"/>
      </w:pPr>
      <w:rPr>
        <w:rFonts w:hint="eastAsia" w:ascii="MS Gothic" w:hAnsi="MS Gothic" w:eastAsia="MS Gothic"/>
        <w:b w:val="0"/>
        <w:i w:val="0"/>
        <w:color w:val="auto"/>
        <w:sz w:val="21"/>
      </w:rPr>
    </w:lvl>
    <w:lvl w:ilvl="3" w:tentative="0">
      <w:start w:val="1"/>
      <w:numFmt w:val="decimal"/>
      <w:lvlText w:val="%4."/>
      <w:lvlJc w:val="left"/>
      <w:pPr>
        <w:ind w:left="1701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21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41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61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81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801" w:hanging="420"/>
      </w:pPr>
      <w:rPr>
        <w:rFonts w:hint="eastAsia"/>
      </w:rPr>
    </w:lvl>
  </w:abstractNum>
  <w:num w:numId="1">
    <w:abstractNumId w:val="4"/>
  </w:num>
  <w:num w:numId="2">
    <w:abstractNumId w:val="5"/>
  </w:num>
  <w:num w:numId="3">
    <w:abstractNumId w:val="12"/>
  </w:num>
  <w:num w:numId="4">
    <w:abstractNumId w:val="14"/>
  </w:num>
  <w:num w:numId="5">
    <w:abstractNumId w:val="11"/>
  </w:num>
  <w:num w:numId="6">
    <w:abstractNumId w:val="15"/>
  </w:num>
  <w:num w:numId="7">
    <w:abstractNumId w:val="17"/>
  </w:num>
  <w:num w:numId="8">
    <w:abstractNumId w:val="13"/>
  </w:num>
  <w:num w:numId="9">
    <w:abstractNumId w:val="1"/>
  </w:num>
  <w:num w:numId="10">
    <w:abstractNumId w:val="16"/>
  </w:num>
  <w:num w:numId="11">
    <w:abstractNumId w:val="6"/>
  </w:num>
  <w:num w:numId="12">
    <w:abstractNumId w:val="9"/>
  </w:num>
  <w:num w:numId="13">
    <w:abstractNumId w:val="3"/>
  </w:num>
  <w:num w:numId="14">
    <w:abstractNumId w:val="7"/>
  </w:num>
  <w:num w:numId="15">
    <w:abstractNumId w:val="10"/>
  </w:num>
  <w:num w:numId="16">
    <w:abstractNumId w:val="2"/>
  </w:num>
  <w:num w:numId="17">
    <w:abstractNumId w:val="8"/>
  </w:num>
  <w:num w:numId="18">
    <w:abstractNumId w:val="18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4"/>
  <w:embedSystemFonts/>
  <w:bordersDoNotSurroundHeader w:val="1"/>
  <w:bordersDoNotSurroundFooter w:val="1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nforcement="0"/>
  <w:defaultTabStop w:val="567"/>
  <w:drawingGridHorizontalSpacing w:val="120"/>
  <w:drawingGridVerticalSpacing w:val="163"/>
  <w:displayHorizontalDrawingGridEvery w:val="0"/>
  <w:displayVerticalDrawingGridEvery w:val="2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5FBFE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nhideWhenUsed="0" w:uiPriority="9" w:semiHidden="0" w:name="heading 8"/>
    <w:lsdException w:qFormat="1" w:unhideWhenUsed="0" w:uiPriority="9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before="50" w:beforeLines="50" w:after="50" w:afterLines="50" w:line="420" w:lineRule="exact"/>
      <w:ind w:firstLine="200" w:firstLineChars="200"/>
      <w:jc w:val="both"/>
    </w:pPr>
    <w:rPr>
      <w:rFonts w:ascii="Times New Roman" w:hAnsi="Times New Roman" w:eastAsia="楷体_GB2312" w:cs="Times New Roman (正文 CS 字体)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3"/>
    <w:link w:val="30"/>
    <w:qFormat/>
    <w:uiPriority w:val="9"/>
    <w:pPr>
      <w:keepNext/>
      <w:keepLines/>
      <w:spacing w:before="340" w:after="330" w:line="578" w:lineRule="atLeast"/>
      <w:outlineLvl w:val="0"/>
    </w:pPr>
    <w:rPr>
      <w:rFonts w:ascii="Arial" w:hAnsi="Arial"/>
      <w:b/>
      <w:bCs/>
      <w:kern w:val="44"/>
      <w:sz w:val="44"/>
      <w:szCs w:val="44"/>
    </w:rPr>
  </w:style>
  <w:style w:type="paragraph" w:styleId="4">
    <w:name w:val="heading 2"/>
    <w:basedOn w:val="1"/>
    <w:next w:val="3"/>
    <w:link w:val="31"/>
    <w:qFormat/>
    <w:uiPriority w:val="9"/>
    <w:pPr>
      <w:keepNext/>
      <w:keepLines/>
      <w:spacing w:before="260" w:after="260" w:line="416" w:lineRule="atLeast"/>
      <w:outlineLvl w:val="1"/>
    </w:pPr>
    <w:rPr>
      <w:rFonts w:ascii="Cambria" w:hAnsi="Cambria" w:eastAsia="宋体" w:cs="宋体"/>
      <w:b/>
      <w:bCs/>
      <w:sz w:val="32"/>
      <w:szCs w:val="32"/>
    </w:rPr>
  </w:style>
  <w:style w:type="paragraph" w:styleId="5">
    <w:name w:val="heading 3"/>
    <w:basedOn w:val="1"/>
    <w:link w:val="32"/>
    <w:qFormat/>
    <w:uiPriority w:val="9"/>
    <w:pPr>
      <w:keepNext/>
      <w:keepLines/>
      <w:spacing w:before="260" w:after="260" w:line="416" w:lineRule="atLeast"/>
      <w:outlineLvl w:val="2"/>
    </w:pPr>
    <w:rPr>
      <w:rFonts w:ascii="Arial" w:hAnsi="Arial"/>
      <w:b/>
      <w:bCs/>
      <w:sz w:val="32"/>
      <w:szCs w:val="32"/>
    </w:rPr>
  </w:style>
  <w:style w:type="paragraph" w:styleId="6">
    <w:name w:val="heading 4"/>
    <w:basedOn w:val="3"/>
    <w:link w:val="33"/>
    <w:qFormat/>
    <w:uiPriority w:val="9"/>
    <w:pPr>
      <w:keepNext/>
      <w:keepLines/>
      <w:spacing w:before="280" w:after="290" w:line="376" w:lineRule="atLeast"/>
      <w:outlineLvl w:val="3"/>
    </w:pPr>
    <w:rPr>
      <w:rFonts w:ascii="Cambria" w:hAnsi="Cambria" w:eastAsia="宋体" w:cs="宋体"/>
      <w:b/>
      <w:bCs/>
      <w:szCs w:val="28"/>
    </w:rPr>
  </w:style>
  <w:style w:type="paragraph" w:styleId="7">
    <w:name w:val="heading 5"/>
    <w:basedOn w:val="3"/>
    <w:link w:val="34"/>
    <w:qFormat/>
    <w:uiPriority w:val="9"/>
    <w:pPr>
      <w:keepNext/>
      <w:keepLines/>
      <w:spacing w:before="280" w:after="290" w:line="376" w:lineRule="atLeast"/>
      <w:outlineLvl w:val="4"/>
    </w:pPr>
    <w:rPr>
      <w:rFonts w:ascii="Arial" w:hAnsi="Arial"/>
      <w:b/>
      <w:bCs/>
      <w:szCs w:val="28"/>
    </w:rPr>
  </w:style>
  <w:style w:type="paragraph" w:styleId="8">
    <w:name w:val="heading 6"/>
    <w:basedOn w:val="3"/>
    <w:next w:val="3"/>
    <w:link w:val="35"/>
    <w:qFormat/>
    <w:uiPriority w:val="9"/>
    <w:pPr>
      <w:keepNext/>
      <w:keepLines/>
      <w:spacing w:before="240" w:after="64" w:line="320" w:lineRule="atLeast"/>
      <w:outlineLvl w:val="5"/>
    </w:pPr>
    <w:rPr>
      <w:rFonts w:ascii="Cambria" w:hAnsi="Cambria" w:eastAsia="宋体" w:cs="宋体"/>
      <w:b/>
      <w:bCs/>
      <w:sz w:val="24"/>
    </w:rPr>
  </w:style>
  <w:style w:type="paragraph" w:styleId="9">
    <w:name w:val="heading 7"/>
    <w:basedOn w:val="3"/>
    <w:next w:val="3"/>
    <w:link w:val="36"/>
    <w:qFormat/>
    <w:uiPriority w:val="9"/>
    <w:pPr>
      <w:keepNext/>
      <w:keepLines/>
      <w:spacing w:before="240" w:after="64" w:line="320" w:lineRule="atLeast"/>
      <w:outlineLvl w:val="6"/>
    </w:pPr>
    <w:rPr>
      <w:rFonts w:ascii="Arial" w:hAnsi="Arial"/>
      <w:b/>
      <w:bCs/>
      <w:sz w:val="24"/>
    </w:rPr>
  </w:style>
  <w:style w:type="paragraph" w:styleId="10">
    <w:name w:val="heading 8"/>
    <w:basedOn w:val="3"/>
    <w:next w:val="3"/>
    <w:link w:val="37"/>
    <w:qFormat/>
    <w:uiPriority w:val="9"/>
    <w:pPr>
      <w:keepNext/>
      <w:keepLines/>
      <w:spacing w:before="240" w:after="64" w:line="320" w:lineRule="atLeast"/>
      <w:outlineLvl w:val="7"/>
    </w:pPr>
    <w:rPr>
      <w:rFonts w:ascii="Cambria" w:hAnsi="Cambria" w:eastAsia="宋体" w:cs="宋体"/>
      <w:sz w:val="24"/>
    </w:rPr>
  </w:style>
  <w:style w:type="paragraph" w:styleId="11">
    <w:name w:val="heading 9"/>
    <w:basedOn w:val="3"/>
    <w:next w:val="3"/>
    <w:link w:val="38"/>
    <w:qFormat/>
    <w:uiPriority w:val="9"/>
    <w:pPr>
      <w:keepNext/>
      <w:keepLines/>
      <w:spacing w:before="240" w:after="64" w:line="320" w:lineRule="atLeast"/>
      <w:outlineLvl w:val="8"/>
    </w:pPr>
    <w:rPr>
      <w:rFonts w:ascii="Cambria" w:hAnsi="Cambria" w:eastAsia="宋体" w:cs="宋体"/>
    </w:rPr>
  </w:style>
  <w:style w:type="character" w:default="1" w:styleId="27">
    <w:name w:val="Default Paragraph Font"/>
    <w:qFormat/>
    <w:uiPriority w:val="1"/>
  </w:style>
  <w:style w:type="table" w:default="1" w:styleId="26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07"/>
    <w:qFormat/>
    <w:uiPriority w:val="99"/>
    <w:pPr>
      <w:spacing w:after="120"/>
    </w:pPr>
  </w:style>
  <w:style w:type="paragraph" w:styleId="12">
    <w:name w:val="toc 7"/>
    <w:basedOn w:val="13"/>
    <w:next w:val="13"/>
    <w:qFormat/>
    <w:uiPriority w:val="0"/>
    <w:pPr>
      <w:ind w:left="2520" w:leftChars="1200"/>
    </w:pPr>
  </w:style>
  <w:style w:type="paragraph" w:customStyle="1" w:styleId="13">
    <w:name w:val="KWMCN-标准"/>
    <w:qFormat/>
    <w:uiPriority w:val="0"/>
    <w:pPr>
      <w:adjustRightInd w:val="0"/>
      <w:snapToGrid w:val="0"/>
      <w:spacing w:after="360" w:line="320" w:lineRule="atLeast"/>
      <w:jc w:val="both"/>
    </w:pPr>
    <w:rPr>
      <w:rFonts w:ascii="Arial" w:hAnsi="Arial" w:eastAsia="楷体_GB2312" w:cs="宋体"/>
      <w:kern w:val="2"/>
      <w:sz w:val="24"/>
      <w:szCs w:val="21"/>
      <w:lang w:val="en-US" w:eastAsia="zh-CN" w:bidi="ar-SA"/>
    </w:rPr>
  </w:style>
  <w:style w:type="paragraph" w:styleId="14">
    <w:name w:val="caption"/>
    <w:basedOn w:val="1"/>
    <w:next w:val="1"/>
    <w:qFormat/>
    <w:uiPriority w:val="35"/>
    <w:pPr>
      <w:spacing w:after="360" w:line="320" w:lineRule="atLeast"/>
    </w:pPr>
    <w:rPr>
      <w:rFonts w:ascii="Cambria" w:hAnsi="Cambria" w:eastAsia="黑体" w:cs="宋体"/>
      <w:sz w:val="20"/>
      <w:szCs w:val="20"/>
    </w:rPr>
  </w:style>
  <w:style w:type="paragraph" w:styleId="15">
    <w:name w:val="toc 5"/>
    <w:basedOn w:val="13"/>
    <w:next w:val="13"/>
    <w:qFormat/>
    <w:uiPriority w:val="0"/>
    <w:pPr>
      <w:ind w:left="1680" w:leftChars="800"/>
    </w:pPr>
  </w:style>
  <w:style w:type="paragraph" w:styleId="16">
    <w:name w:val="toc 3"/>
    <w:basedOn w:val="13"/>
    <w:next w:val="13"/>
    <w:qFormat/>
    <w:uiPriority w:val="0"/>
    <w:pPr>
      <w:ind w:left="840" w:leftChars="400"/>
    </w:pPr>
  </w:style>
  <w:style w:type="paragraph" w:styleId="17">
    <w:name w:val="toc 8"/>
    <w:basedOn w:val="13"/>
    <w:next w:val="13"/>
    <w:qFormat/>
    <w:uiPriority w:val="0"/>
    <w:pPr>
      <w:ind w:left="2940" w:leftChars="1400"/>
    </w:pPr>
  </w:style>
  <w:style w:type="paragraph" w:styleId="18">
    <w:name w:val="Balloon Text"/>
    <w:basedOn w:val="1"/>
    <w:link w:val="118"/>
    <w:qFormat/>
    <w:uiPriority w:val="0"/>
    <w:pPr>
      <w:spacing w:before="0" w:after="0" w:line="240" w:lineRule="auto"/>
    </w:pPr>
    <w:rPr>
      <w:sz w:val="18"/>
      <w:szCs w:val="18"/>
    </w:rPr>
  </w:style>
  <w:style w:type="paragraph" w:styleId="19">
    <w:name w:val="toc 1"/>
    <w:basedOn w:val="13"/>
    <w:next w:val="13"/>
    <w:qFormat/>
    <w:uiPriority w:val="39"/>
  </w:style>
  <w:style w:type="paragraph" w:styleId="20">
    <w:name w:val="toc 4"/>
    <w:basedOn w:val="13"/>
    <w:next w:val="13"/>
    <w:qFormat/>
    <w:uiPriority w:val="0"/>
    <w:pPr>
      <w:ind w:left="1260" w:leftChars="600"/>
    </w:pPr>
  </w:style>
  <w:style w:type="paragraph" w:styleId="21">
    <w:name w:val="Subtitle"/>
    <w:basedOn w:val="1"/>
    <w:link w:val="109"/>
    <w:qFormat/>
    <w:uiPriority w:val="11"/>
    <w:pPr>
      <w:spacing w:before="240" w:after="60" w:line="312" w:lineRule="atLeast"/>
      <w:jc w:val="center"/>
      <w:outlineLvl w:val="1"/>
    </w:pPr>
    <w:rPr>
      <w:rFonts w:ascii="Cambria" w:hAnsi="Cambria" w:eastAsia="宋体" w:cs="宋体"/>
      <w:b/>
      <w:bCs/>
      <w:kern w:val="28"/>
      <w:sz w:val="32"/>
      <w:szCs w:val="32"/>
    </w:rPr>
  </w:style>
  <w:style w:type="paragraph" w:styleId="22">
    <w:name w:val="toc 6"/>
    <w:basedOn w:val="13"/>
    <w:next w:val="13"/>
    <w:qFormat/>
    <w:uiPriority w:val="0"/>
    <w:pPr>
      <w:ind w:left="2100" w:leftChars="1000"/>
    </w:pPr>
  </w:style>
  <w:style w:type="paragraph" w:styleId="23">
    <w:name w:val="toc 2"/>
    <w:basedOn w:val="13"/>
    <w:next w:val="13"/>
    <w:qFormat/>
    <w:uiPriority w:val="0"/>
    <w:pPr>
      <w:ind w:left="420" w:leftChars="200"/>
    </w:pPr>
  </w:style>
  <w:style w:type="paragraph" w:styleId="24">
    <w:name w:val="toc 9"/>
    <w:basedOn w:val="13"/>
    <w:next w:val="13"/>
    <w:qFormat/>
    <w:uiPriority w:val="0"/>
    <w:pPr>
      <w:ind w:left="3360" w:leftChars="1600"/>
    </w:pPr>
  </w:style>
  <w:style w:type="paragraph" w:styleId="25">
    <w:name w:val="Title"/>
    <w:basedOn w:val="1"/>
    <w:link w:val="108"/>
    <w:qFormat/>
    <w:uiPriority w:val="10"/>
    <w:pPr>
      <w:spacing w:before="240" w:after="60" w:line="320" w:lineRule="atLeast"/>
      <w:jc w:val="center"/>
      <w:outlineLvl w:val="0"/>
    </w:pPr>
    <w:rPr>
      <w:rFonts w:ascii="Cambria" w:hAnsi="Cambria" w:eastAsia="宋体" w:cs="宋体"/>
      <w:b/>
      <w:bCs/>
      <w:sz w:val="32"/>
      <w:szCs w:val="32"/>
    </w:rPr>
  </w:style>
  <w:style w:type="character" w:styleId="28">
    <w:name w:val="Strong"/>
    <w:qFormat/>
    <w:uiPriority w:val="22"/>
    <w:rPr>
      <w:b/>
      <w:bCs/>
    </w:rPr>
  </w:style>
  <w:style w:type="character" w:styleId="29">
    <w:name w:val="Emphasis"/>
    <w:qFormat/>
    <w:uiPriority w:val="20"/>
    <w:rPr>
      <w:i/>
      <w:iCs/>
    </w:rPr>
  </w:style>
  <w:style w:type="character" w:customStyle="1" w:styleId="30">
    <w:name w:val="标题 1 字符"/>
    <w:basedOn w:val="27"/>
    <w:link w:val="2"/>
    <w:qFormat/>
    <w:uiPriority w:val="9"/>
    <w:rPr>
      <w:rFonts w:ascii="Arial" w:hAnsi="Arial" w:eastAsia="楷体_GB2312"/>
      <w:b/>
      <w:bCs/>
      <w:kern w:val="44"/>
      <w:sz w:val="44"/>
      <w:szCs w:val="44"/>
    </w:rPr>
  </w:style>
  <w:style w:type="character" w:customStyle="1" w:styleId="31">
    <w:name w:val="标题 2 字符"/>
    <w:basedOn w:val="27"/>
    <w:link w:val="4"/>
    <w:qFormat/>
    <w:uiPriority w:val="9"/>
    <w:rPr>
      <w:rFonts w:ascii="Cambria" w:hAnsi="Cambria" w:eastAsia="宋体" w:cs="宋体"/>
      <w:b/>
      <w:bCs/>
      <w:sz w:val="32"/>
      <w:szCs w:val="32"/>
    </w:rPr>
  </w:style>
  <w:style w:type="character" w:customStyle="1" w:styleId="32">
    <w:name w:val="标题 3 字符"/>
    <w:basedOn w:val="27"/>
    <w:link w:val="5"/>
    <w:qFormat/>
    <w:uiPriority w:val="9"/>
    <w:rPr>
      <w:rFonts w:ascii="Arial" w:hAnsi="Arial" w:eastAsia="楷体_GB2312"/>
      <w:b/>
      <w:bCs/>
      <w:sz w:val="32"/>
      <w:szCs w:val="32"/>
    </w:rPr>
  </w:style>
  <w:style w:type="character" w:customStyle="1" w:styleId="33">
    <w:name w:val="标题 4 字符"/>
    <w:basedOn w:val="27"/>
    <w:link w:val="6"/>
    <w:qFormat/>
    <w:uiPriority w:val="9"/>
    <w:rPr>
      <w:rFonts w:ascii="Cambria" w:hAnsi="Cambria" w:eastAsia="宋体" w:cs="宋体"/>
      <w:b/>
      <w:bCs/>
      <w:sz w:val="28"/>
      <w:szCs w:val="28"/>
    </w:rPr>
  </w:style>
  <w:style w:type="character" w:customStyle="1" w:styleId="34">
    <w:name w:val="标题 5 字符"/>
    <w:basedOn w:val="27"/>
    <w:link w:val="7"/>
    <w:qFormat/>
    <w:uiPriority w:val="9"/>
    <w:rPr>
      <w:rFonts w:ascii="Arial" w:hAnsi="Arial" w:eastAsia="楷体_GB2312"/>
      <w:b/>
      <w:bCs/>
      <w:sz w:val="28"/>
      <w:szCs w:val="28"/>
    </w:rPr>
  </w:style>
  <w:style w:type="character" w:customStyle="1" w:styleId="35">
    <w:name w:val="标题 6 字符"/>
    <w:basedOn w:val="27"/>
    <w:link w:val="8"/>
    <w:qFormat/>
    <w:uiPriority w:val="9"/>
    <w:rPr>
      <w:rFonts w:ascii="Cambria" w:hAnsi="Cambria" w:eastAsia="宋体" w:cs="宋体"/>
      <w:b/>
      <w:bCs/>
      <w:sz w:val="24"/>
      <w:szCs w:val="24"/>
    </w:rPr>
  </w:style>
  <w:style w:type="character" w:customStyle="1" w:styleId="36">
    <w:name w:val="标题 7 字符"/>
    <w:basedOn w:val="27"/>
    <w:link w:val="9"/>
    <w:qFormat/>
    <w:uiPriority w:val="9"/>
    <w:rPr>
      <w:rFonts w:ascii="Arial" w:hAnsi="Arial" w:eastAsia="楷体_GB2312"/>
      <w:b/>
      <w:bCs/>
      <w:sz w:val="24"/>
      <w:szCs w:val="24"/>
    </w:rPr>
  </w:style>
  <w:style w:type="character" w:customStyle="1" w:styleId="37">
    <w:name w:val="标题 8 字符"/>
    <w:basedOn w:val="27"/>
    <w:link w:val="10"/>
    <w:qFormat/>
    <w:uiPriority w:val="9"/>
    <w:rPr>
      <w:rFonts w:ascii="Cambria" w:hAnsi="Cambria" w:eastAsia="宋体" w:cs="宋体"/>
      <w:sz w:val="24"/>
      <w:szCs w:val="24"/>
    </w:rPr>
  </w:style>
  <w:style w:type="character" w:customStyle="1" w:styleId="38">
    <w:name w:val="标题 9 字符"/>
    <w:basedOn w:val="27"/>
    <w:link w:val="11"/>
    <w:qFormat/>
    <w:uiPriority w:val="9"/>
    <w:rPr>
      <w:rFonts w:ascii="Cambria" w:hAnsi="Cambria" w:eastAsia="宋体" w:cs="宋体"/>
    </w:rPr>
  </w:style>
  <w:style w:type="paragraph" w:customStyle="1" w:styleId="39">
    <w:name w:val="KWMCN-大标题"/>
    <w:next w:val="40"/>
    <w:qFormat/>
    <w:uiPriority w:val="0"/>
    <w:pPr>
      <w:adjustRightInd w:val="0"/>
      <w:snapToGrid w:val="0"/>
      <w:spacing w:after="360" w:line="320" w:lineRule="atLeast"/>
      <w:jc w:val="center"/>
      <w:outlineLvl w:val="0"/>
    </w:pPr>
    <w:rPr>
      <w:rFonts w:ascii="Arial" w:hAnsi="Arial" w:eastAsia="楷体_GB2312" w:cs="宋体"/>
      <w:b/>
      <w:kern w:val="2"/>
      <w:sz w:val="28"/>
      <w:szCs w:val="21"/>
      <w:lang w:val="en-US" w:eastAsia="zh-CN" w:bidi="ar-SA"/>
    </w:rPr>
  </w:style>
  <w:style w:type="paragraph" w:customStyle="1" w:styleId="40">
    <w:name w:val="KWMCN-金杜正文"/>
    <w:qFormat/>
    <w:uiPriority w:val="0"/>
    <w:pPr>
      <w:adjustRightInd w:val="0"/>
      <w:snapToGrid w:val="0"/>
      <w:spacing w:after="360" w:line="320" w:lineRule="atLeast"/>
      <w:ind w:firstLine="200" w:firstLineChars="200"/>
      <w:jc w:val="both"/>
    </w:pPr>
    <w:rPr>
      <w:rFonts w:ascii="Arial" w:hAnsi="Arial" w:eastAsia="楷体_GB2312" w:cs="宋体"/>
      <w:kern w:val="2"/>
      <w:sz w:val="24"/>
      <w:szCs w:val="21"/>
      <w:lang w:val="en-US" w:eastAsia="zh-CN" w:bidi="ar-SA"/>
    </w:rPr>
  </w:style>
  <w:style w:type="paragraph" w:customStyle="1" w:styleId="41">
    <w:name w:val="KWMCN-小标题"/>
    <w:next w:val="40"/>
    <w:qFormat/>
    <w:uiPriority w:val="0"/>
    <w:pPr>
      <w:adjustRightInd w:val="0"/>
      <w:snapToGrid w:val="0"/>
      <w:spacing w:after="360" w:line="320" w:lineRule="atLeast"/>
      <w:jc w:val="both"/>
      <w:outlineLvl w:val="1"/>
    </w:pPr>
    <w:rPr>
      <w:rFonts w:ascii="Arial" w:hAnsi="Arial" w:eastAsia="楷体_GB2312" w:cs="宋体"/>
      <w:b/>
      <w:kern w:val="2"/>
      <w:sz w:val="24"/>
      <w:szCs w:val="21"/>
      <w:lang w:val="en-US" w:eastAsia="zh-CN" w:bidi="ar-SA"/>
    </w:rPr>
  </w:style>
  <w:style w:type="paragraph" w:customStyle="1" w:styleId="42">
    <w:name w:val="KWMCN-一级标题2"/>
    <w:next w:val="40"/>
    <w:qFormat/>
    <w:uiPriority w:val="0"/>
    <w:pPr>
      <w:numPr>
        <w:ilvl w:val="0"/>
        <w:numId w:val="1"/>
      </w:numPr>
      <w:adjustRightInd w:val="0"/>
      <w:snapToGrid w:val="0"/>
      <w:spacing w:after="360" w:line="320" w:lineRule="atLeast"/>
      <w:jc w:val="both"/>
      <w:outlineLvl w:val="0"/>
    </w:pPr>
    <w:rPr>
      <w:rFonts w:ascii="Arial" w:hAnsi="Arial" w:eastAsia="楷体_GB2312" w:cs="宋体"/>
      <w:b/>
      <w:kern w:val="2"/>
      <w:sz w:val="28"/>
      <w:szCs w:val="21"/>
      <w:lang w:val="en-US" w:eastAsia="zh-CN" w:bidi="ar-SA"/>
    </w:rPr>
  </w:style>
  <w:style w:type="paragraph" w:customStyle="1" w:styleId="43">
    <w:name w:val="KWMCN-五级标题2"/>
    <w:qFormat/>
    <w:uiPriority w:val="0"/>
    <w:pPr>
      <w:numPr>
        <w:ilvl w:val="4"/>
        <w:numId w:val="1"/>
      </w:numPr>
      <w:adjustRightInd w:val="0"/>
      <w:snapToGrid w:val="0"/>
      <w:spacing w:after="360" w:line="320" w:lineRule="atLeast"/>
      <w:jc w:val="both"/>
      <w:outlineLvl w:val="4"/>
    </w:pPr>
    <w:rPr>
      <w:rFonts w:ascii="Arial" w:hAnsi="Arial" w:eastAsia="楷体_GB2312" w:cs="宋体"/>
      <w:kern w:val="2"/>
      <w:sz w:val="24"/>
      <w:szCs w:val="21"/>
      <w:lang w:val="en-US" w:eastAsia="zh-CN" w:bidi="ar-SA"/>
    </w:rPr>
  </w:style>
  <w:style w:type="paragraph" w:customStyle="1" w:styleId="44">
    <w:name w:val="KWMCN-二级符号"/>
    <w:qFormat/>
    <w:uiPriority w:val="0"/>
    <w:pPr>
      <w:numPr>
        <w:ilvl w:val="1"/>
        <w:numId w:val="2"/>
      </w:numPr>
      <w:adjustRightInd w:val="0"/>
      <w:snapToGrid w:val="0"/>
      <w:spacing w:after="360" w:line="320" w:lineRule="atLeast"/>
      <w:jc w:val="both"/>
    </w:pPr>
    <w:rPr>
      <w:rFonts w:ascii="Arial" w:hAnsi="Arial" w:eastAsia="楷体_GB2312" w:cs="宋体"/>
      <w:kern w:val="2"/>
      <w:sz w:val="24"/>
      <w:szCs w:val="21"/>
      <w:lang w:val="en-US" w:eastAsia="zh-CN" w:bidi="ar-SA"/>
    </w:rPr>
  </w:style>
  <w:style w:type="paragraph" w:customStyle="1" w:styleId="45">
    <w:name w:val="KWMCN-附件"/>
    <w:next w:val="13"/>
    <w:qFormat/>
    <w:uiPriority w:val="0"/>
    <w:pPr>
      <w:numPr>
        <w:ilvl w:val="0"/>
        <w:numId w:val="3"/>
      </w:numPr>
      <w:adjustRightInd w:val="0"/>
      <w:snapToGrid w:val="0"/>
      <w:spacing w:after="360" w:line="320" w:lineRule="atLeast"/>
      <w:jc w:val="both"/>
      <w:outlineLvl w:val="0"/>
    </w:pPr>
    <w:rPr>
      <w:rFonts w:ascii="Arial" w:hAnsi="Arial" w:eastAsia="楷体_GB2312" w:cs="宋体"/>
      <w:b/>
      <w:kern w:val="2"/>
      <w:sz w:val="28"/>
      <w:szCs w:val="21"/>
      <w:lang w:val="en-US" w:eastAsia="zh-CN" w:bidi="ar-SA"/>
    </w:rPr>
  </w:style>
  <w:style w:type="paragraph" w:customStyle="1" w:styleId="46">
    <w:name w:val="KWMCN-附录"/>
    <w:next w:val="13"/>
    <w:qFormat/>
    <w:uiPriority w:val="0"/>
    <w:pPr>
      <w:numPr>
        <w:ilvl w:val="0"/>
        <w:numId w:val="4"/>
      </w:numPr>
      <w:adjustRightInd w:val="0"/>
      <w:snapToGrid w:val="0"/>
      <w:spacing w:after="360" w:line="320" w:lineRule="atLeast"/>
      <w:jc w:val="both"/>
      <w:outlineLvl w:val="0"/>
    </w:pPr>
    <w:rPr>
      <w:rFonts w:ascii="Arial" w:hAnsi="Arial" w:eastAsia="楷体_GB2312" w:cs="宋体"/>
      <w:b/>
      <w:kern w:val="2"/>
      <w:sz w:val="28"/>
      <w:szCs w:val="21"/>
      <w:lang w:val="en-US" w:eastAsia="zh-CN" w:bidi="ar-SA"/>
    </w:rPr>
  </w:style>
  <w:style w:type="paragraph" w:customStyle="1" w:styleId="47">
    <w:name w:val="KWMCN-条目"/>
    <w:qFormat/>
    <w:uiPriority w:val="0"/>
    <w:pPr>
      <w:numPr>
        <w:ilvl w:val="0"/>
        <w:numId w:val="5"/>
      </w:numPr>
      <w:adjustRightInd w:val="0"/>
      <w:snapToGrid w:val="0"/>
      <w:spacing w:after="360" w:line="320" w:lineRule="atLeast"/>
      <w:jc w:val="both"/>
    </w:pPr>
    <w:rPr>
      <w:rFonts w:ascii="Arial" w:hAnsi="Arial" w:eastAsia="楷体_GB2312" w:cs="宋体"/>
      <w:kern w:val="2"/>
      <w:sz w:val="24"/>
      <w:szCs w:val="21"/>
      <w:lang w:val="en-US" w:eastAsia="zh-CN" w:bidi="ar-SA"/>
    </w:rPr>
  </w:style>
  <w:style w:type="paragraph" w:customStyle="1" w:styleId="48">
    <w:name w:val="KWMCN-二级编号"/>
    <w:qFormat/>
    <w:uiPriority w:val="0"/>
    <w:pPr>
      <w:numPr>
        <w:ilvl w:val="1"/>
        <w:numId w:val="6"/>
      </w:numPr>
      <w:adjustRightInd w:val="0"/>
      <w:snapToGrid w:val="0"/>
      <w:spacing w:after="360" w:line="320" w:lineRule="atLeast"/>
      <w:jc w:val="both"/>
    </w:pPr>
    <w:rPr>
      <w:rFonts w:ascii="Arial" w:hAnsi="Arial" w:eastAsia="楷体_GB2312" w:cs="宋体"/>
      <w:kern w:val="2"/>
      <w:sz w:val="24"/>
      <w:szCs w:val="21"/>
      <w:lang w:val="en-US" w:eastAsia="zh-CN" w:bidi="ar-SA"/>
    </w:rPr>
  </w:style>
  <w:style w:type="paragraph" w:customStyle="1" w:styleId="49">
    <w:name w:val="KWMCN-二级标题"/>
    <w:next w:val="40"/>
    <w:qFormat/>
    <w:uiPriority w:val="0"/>
    <w:pPr>
      <w:numPr>
        <w:ilvl w:val="1"/>
        <w:numId w:val="7"/>
      </w:numPr>
      <w:adjustRightInd w:val="0"/>
      <w:snapToGrid w:val="0"/>
      <w:spacing w:after="360" w:line="320" w:lineRule="atLeast"/>
      <w:jc w:val="both"/>
      <w:outlineLvl w:val="1"/>
    </w:pPr>
    <w:rPr>
      <w:rFonts w:ascii="Arial" w:hAnsi="Arial" w:eastAsia="楷体_GB2312" w:cs="宋体"/>
      <w:kern w:val="2"/>
      <w:sz w:val="24"/>
      <w:szCs w:val="21"/>
      <w:lang w:val="en-US" w:eastAsia="zh-CN" w:bidi="ar-SA"/>
    </w:rPr>
  </w:style>
  <w:style w:type="paragraph" w:customStyle="1" w:styleId="50">
    <w:name w:val="KWMCN-一级标题TS"/>
    <w:qFormat/>
    <w:uiPriority w:val="0"/>
    <w:pPr>
      <w:numPr>
        <w:ilvl w:val="0"/>
        <w:numId w:val="8"/>
      </w:numPr>
      <w:adjustRightInd w:val="0"/>
      <w:snapToGrid w:val="0"/>
      <w:spacing w:after="360" w:line="320" w:lineRule="atLeast"/>
      <w:jc w:val="both"/>
      <w:outlineLvl w:val="0"/>
    </w:pPr>
    <w:rPr>
      <w:rFonts w:ascii="Arial" w:hAnsi="Arial" w:eastAsia="楷体_GB2312" w:cs="宋体"/>
      <w:b/>
      <w:kern w:val="2"/>
      <w:sz w:val="28"/>
      <w:szCs w:val="21"/>
      <w:lang w:val="en-US" w:eastAsia="zh-CN" w:bidi="ar-SA"/>
    </w:rPr>
  </w:style>
  <w:style w:type="paragraph" w:customStyle="1" w:styleId="51">
    <w:name w:val="KWMCN-一级标题"/>
    <w:next w:val="40"/>
    <w:qFormat/>
    <w:uiPriority w:val="0"/>
    <w:pPr>
      <w:numPr>
        <w:ilvl w:val="0"/>
        <w:numId w:val="7"/>
      </w:numPr>
      <w:adjustRightInd w:val="0"/>
      <w:snapToGrid w:val="0"/>
      <w:spacing w:after="360" w:line="320" w:lineRule="atLeast"/>
      <w:jc w:val="both"/>
      <w:outlineLvl w:val="0"/>
    </w:pPr>
    <w:rPr>
      <w:rFonts w:ascii="Arial" w:hAnsi="Arial" w:eastAsia="楷体_GB2312" w:cs="宋体"/>
      <w:b/>
      <w:kern w:val="2"/>
      <w:sz w:val="28"/>
      <w:szCs w:val="21"/>
      <w:lang w:val="en-US" w:eastAsia="zh-CN" w:bidi="ar-SA"/>
    </w:rPr>
  </w:style>
  <w:style w:type="paragraph" w:customStyle="1" w:styleId="52">
    <w:name w:val="KWMCN-四级标题TS"/>
    <w:qFormat/>
    <w:uiPriority w:val="0"/>
    <w:pPr>
      <w:numPr>
        <w:ilvl w:val="3"/>
        <w:numId w:val="8"/>
      </w:numPr>
      <w:adjustRightInd w:val="0"/>
      <w:snapToGrid w:val="0"/>
      <w:spacing w:after="360" w:line="320" w:lineRule="atLeast"/>
      <w:jc w:val="both"/>
      <w:outlineLvl w:val="3"/>
    </w:pPr>
    <w:rPr>
      <w:rFonts w:ascii="Arial" w:hAnsi="Arial" w:eastAsia="楷体_GB2312" w:cs="宋体"/>
      <w:kern w:val="2"/>
      <w:sz w:val="24"/>
      <w:szCs w:val="21"/>
      <w:lang w:val="en-US" w:eastAsia="zh-CN" w:bidi="ar-SA"/>
    </w:rPr>
  </w:style>
  <w:style w:type="paragraph" w:customStyle="1" w:styleId="53">
    <w:name w:val="KWMCN-五级标题TS"/>
    <w:qFormat/>
    <w:uiPriority w:val="0"/>
    <w:pPr>
      <w:numPr>
        <w:ilvl w:val="4"/>
        <w:numId w:val="8"/>
      </w:numPr>
      <w:adjustRightInd w:val="0"/>
      <w:snapToGrid w:val="0"/>
      <w:spacing w:after="360" w:line="320" w:lineRule="atLeast"/>
      <w:jc w:val="both"/>
      <w:outlineLvl w:val="4"/>
    </w:pPr>
    <w:rPr>
      <w:rFonts w:ascii="Arial" w:hAnsi="Arial" w:eastAsia="楷体_GB2312" w:cs="宋体"/>
      <w:kern w:val="2"/>
      <w:sz w:val="24"/>
      <w:szCs w:val="21"/>
      <w:lang w:val="en-US" w:eastAsia="zh-CN" w:bidi="ar-SA"/>
    </w:rPr>
  </w:style>
  <w:style w:type="paragraph" w:customStyle="1" w:styleId="54">
    <w:name w:val="KWMCN-三级标题"/>
    <w:qFormat/>
    <w:uiPriority w:val="0"/>
    <w:pPr>
      <w:numPr>
        <w:ilvl w:val="2"/>
        <w:numId w:val="7"/>
      </w:numPr>
      <w:adjustRightInd w:val="0"/>
      <w:snapToGrid w:val="0"/>
      <w:spacing w:after="360" w:line="320" w:lineRule="atLeast"/>
      <w:jc w:val="both"/>
      <w:outlineLvl w:val="2"/>
    </w:pPr>
    <w:rPr>
      <w:rFonts w:ascii="Arial" w:hAnsi="Arial" w:eastAsia="楷体_GB2312" w:cs="宋体"/>
      <w:kern w:val="2"/>
      <w:sz w:val="24"/>
      <w:szCs w:val="21"/>
      <w:lang w:val="en-US" w:eastAsia="zh-CN" w:bidi="ar-SA"/>
    </w:rPr>
  </w:style>
  <w:style w:type="paragraph" w:customStyle="1" w:styleId="55">
    <w:name w:val="KWMCN-四级标题"/>
    <w:qFormat/>
    <w:uiPriority w:val="0"/>
    <w:pPr>
      <w:numPr>
        <w:ilvl w:val="3"/>
        <w:numId w:val="7"/>
      </w:numPr>
      <w:adjustRightInd w:val="0"/>
      <w:snapToGrid w:val="0"/>
      <w:spacing w:after="360" w:line="320" w:lineRule="atLeast"/>
      <w:jc w:val="both"/>
      <w:outlineLvl w:val="3"/>
    </w:pPr>
    <w:rPr>
      <w:rFonts w:ascii="Arial" w:hAnsi="Arial" w:eastAsia="楷体_GB2312" w:cs="宋体"/>
      <w:kern w:val="2"/>
      <w:sz w:val="24"/>
      <w:szCs w:val="21"/>
      <w:lang w:val="en-US" w:eastAsia="zh-CN" w:bidi="ar-SA"/>
    </w:rPr>
  </w:style>
  <w:style w:type="paragraph" w:customStyle="1" w:styleId="56">
    <w:name w:val="KWMCN-五级标题"/>
    <w:qFormat/>
    <w:uiPriority w:val="0"/>
    <w:pPr>
      <w:numPr>
        <w:ilvl w:val="4"/>
        <w:numId w:val="7"/>
      </w:numPr>
      <w:adjustRightInd w:val="0"/>
      <w:snapToGrid w:val="0"/>
      <w:spacing w:after="360" w:line="320" w:lineRule="atLeast"/>
      <w:jc w:val="both"/>
      <w:outlineLvl w:val="4"/>
    </w:pPr>
    <w:rPr>
      <w:rFonts w:ascii="Arial" w:hAnsi="Arial" w:eastAsia="楷体_GB2312" w:cs="宋体"/>
      <w:kern w:val="2"/>
      <w:sz w:val="24"/>
      <w:szCs w:val="21"/>
      <w:lang w:val="en-US" w:eastAsia="zh-CN" w:bidi="ar-SA"/>
    </w:rPr>
  </w:style>
  <w:style w:type="paragraph" w:customStyle="1" w:styleId="57">
    <w:name w:val="KWMCN-二级标题2"/>
    <w:next w:val="40"/>
    <w:qFormat/>
    <w:uiPriority w:val="0"/>
    <w:pPr>
      <w:numPr>
        <w:ilvl w:val="1"/>
        <w:numId w:val="1"/>
      </w:numPr>
      <w:adjustRightInd w:val="0"/>
      <w:snapToGrid w:val="0"/>
      <w:spacing w:after="360" w:line="320" w:lineRule="atLeast"/>
      <w:jc w:val="both"/>
      <w:outlineLvl w:val="1"/>
    </w:pPr>
    <w:rPr>
      <w:rFonts w:ascii="Arial" w:hAnsi="Arial" w:eastAsia="楷体_GB2312" w:cs="宋体"/>
      <w:kern w:val="2"/>
      <w:sz w:val="24"/>
      <w:szCs w:val="21"/>
      <w:lang w:val="en-US" w:eastAsia="zh-CN" w:bidi="ar-SA"/>
    </w:rPr>
  </w:style>
  <w:style w:type="paragraph" w:customStyle="1" w:styleId="58">
    <w:name w:val="KWMCN-三级标题2"/>
    <w:qFormat/>
    <w:uiPriority w:val="0"/>
    <w:pPr>
      <w:numPr>
        <w:ilvl w:val="2"/>
        <w:numId w:val="1"/>
      </w:numPr>
      <w:adjustRightInd w:val="0"/>
      <w:snapToGrid w:val="0"/>
      <w:spacing w:after="360" w:line="320" w:lineRule="atLeast"/>
      <w:jc w:val="both"/>
      <w:outlineLvl w:val="2"/>
    </w:pPr>
    <w:rPr>
      <w:rFonts w:ascii="Arial" w:hAnsi="Arial" w:eastAsia="楷体_GB2312" w:cs="宋体"/>
      <w:kern w:val="2"/>
      <w:sz w:val="24"/>
      <w:szCs w:val="21"/>
      <w:lang w:val="en-US" w:eastAsia="zh-CN" w:bidi="ar-SA"/>
    </w:rPr>
  </w:style>
  <w:style w:type="paragraph" w:customStyle="1" w:styleId="59">
    <w:name w:val="KWMCN-四级标题2"/>
    <w:qFormat/>
    <w:uiPriority w:val="0"/>
    <w:pPr>
      <w:numPr>
        <w:ilvl w:val="3"/>
        <w:numId w:val="1"/>
      </w:numPr>
      <w:adjustRightInd w:val="0"/>
      <w:snapToGrid w:val="0"/>
      <w:spacing w:after="360" w:line="320" w:lineRule="atLeast"/>
      <w:jc w:val="both"/>
      <w:outlineLvl w:val="3"/>
    </w:pPr>
    <w:rPr>
      <w:rFonts w:ascii="Arial" w:hAnsi="Arial" w:eastAsia="楷体_GB2312" w:cs="宋体"/>
      <w:kern w:val="2"/>
      <w:sz w:val="24"/>
      <w:szCs w:val="21"/>
      <w:lang w:val="en-US" w:eastAsia="zh-CN" w:bidi="ar-SA"/>
    </w:rPr>
  </w:style>
  <w:style w:type="paragraph" w:customStyle="1" w:styleId="60">
    <w:name w:val="KWMCN-一级编号"/>
    <w:qFormat/>
    <w:uiPriority w:val="0"/>
    <w:pPr>
      <w:numPr>
        <w:ilvl w:val="0"/>
        <w:numId w:val="6"/>
      </w:numPr>
      <w:adjustRightInd w:val="0"/>
      <w:snapToGrid w:val="0"/>
      <w:spacing w:after="360" w:line="320" w:lineRule="atLeast"/>
      <w:jc w:val="both"/>
    </w:pPr>
    <w:rPr>
      <w:rFonts w:ascii="Arial" w:hAnsi="Arial" w:eastAsia="楷体_GB2312" w:cs="宋体"/>
      <w:kern w:val="2"/>
      <w:sz w:val="24"/>
      <w:szCs w:val="21"/>
      <w:lang w:val="en-US" w:eastAsia="zh-CN" w:bidi="ar-SA"/>
    </w:rPr>
  </w:style>
  <w:style w:type="paragraph" w:customStyle="1" w:styleId="61">
    <w:name w:val="KWMCN-三级编号"/>
    <w:qFormat/>
    <w:uiPriority w:val="0"/>
    <w:pPr>
      <w:numPr>
        <w:ilvl w:val="2"/>
        <w:numId w:val="6"/>
      </w:numPr>
      <w:adjustRightInd w:val="0"/>
      <w:snapToGrid w:val="0"/>
      <w:spacing w:after="360" w:line="320" w:lineRule="atLeast"/>
      <w:jc w:val="both"/>
    </w:pPr>
    <w:rPr>
      <w:rFonts w:ascii="Arial" w:hAnsi="Arial" w:eastAsia="楷体_GB2312" w:cs="宋体"/>
      <w:kern w:val="2"/>
      <w:sz w:val="24"/>
      <w:szCs w:val="21"/>
      <w:lang w:val="en-US" w:eastAsia="zh-CN" w:bidi="ar-SA"/>
    </w:rPr>
  </w:style>
  <w:style w:type="paragraph" w:customStyle="1" w:styleId="62">
    <w:name w:val="KWMCN-一级符号"/>
    <w:qFormat/>
    <w:uiPriority w:val="0"/>
    <w:pPr>
      <w:numPr>
        <w:ilvl w:val="0"/>
        <w:numId w:val="2"/>
      </w:numPr>
      <w:adjustRightInd w:val="0"/>
      <w:snapToGrid w:val="0"/>
      <w:spacing w:after="360" w:line="320" w:lineRule="atLeast"/>
      <w:jc w:val="both"/>
    </w:pPr>
    <w:rPr>
      <w:rFonts w:ascii="Arial" w:hAnsi="Arial" w:eastAsia="楷体_GB2312" w:cs="宋体"/>
      <w:kern w:val="2"/>
      <w:sz w:val="24"/>
      <w:szCs w:val="21"/>
      <w:lang w:val="en-US" w:eastAsia="zh-CN" w:bidi="ar-SA"/>
    </w:rPr>
  </w:style>
  <w:style w:type="paragraph" w:customStyle="1" w:styleId="63">
    <w:name w:val="KWMCN-二级标题TS"/>
    <w:qFormat/>
    <w:uiPriority w:val="0"/>
    <w:pPr>
      <w:numPr>
        <w:ilvl w:val="1"/>
        <w:numId w:val="8"/>
      </w:numPr>
      <w:adjustRightInd w:val="0"/>
      <w:snapToGrid w:val="0"/>
      <w:spacing w:after="360" w:line="320" w:lineRule="atLeast"/>
      <w:jc w:val="both"/>
      <w:outlineLvl w:val="1"/>
    </w:pPr>
    <w:rPr>
      <w:rFonts w:ascii="Arial" w:hAnsi="Arial" w:eastAsia="楷体_GB2312" w:cs="宋体"/>
      <w:kern w:val="2"/>
      <w:sz w:val="24"/>
      <w:szCs w:val="21"/>
      <w:lang w:val="en-US" w:eastAsia="zh-CN" w:bidi="ar-SA"/>
    </w:rPr>
  </w:style>
  <w:style w:type="paragraph" w:customStyle="1" w:styleId="64">
    <w:name w:val="KWMCN-三级标题TS"/>
    <w:qFormat/>
    <w:uiPriority w:val="0"/>
    <w:pPr>
      <w:numPr>
        <w:ilvl w:val="2"/>
        <w:numId w:val="8"/>
      </w:numPr>
      <w:adjustRightInd w:val="0"/>
      <w:snapToGrid w:val="0"/>
      <w:spacing w:after="360" w:line="320" w:lineRule="atLeast"/>
      <w:jc w:val="both"/>
      <w:outlineLvl w:val="2"/>
    </w:pPr>
    <w:rPr>
      <w:rFonts w:ascii="Arial" w:hAnsi="Arial" w:eastAsia="楷体_GB2312" w:cs="宋体"/>
      <w:kern w:val="2"/>
      <w:sz w:val="24"/>
      <w:szCs w:val="21"/>
      <w:lang w:val="en-US" w:eastAsia="zh-CN" w:bidi="ar-SA"/>
    </w:rPr>
  </w:style>
  <w:style w:type="paragraph" w:customStyle="1" w:styleId="65">
    <w:name w:val="KWMCN-一级标题2TS"/>
    <w:qFormat/>
    <w:uiPriority w:val="0"/>
    <w:pPr>
      <w:numPr>
        <w:ilvl w:val="0"/>
        <w:numId w:val="9"/>
      </w:numPr>
      <w:adjustRightInd w:val="0"/>
      <w:snapToGrid w:val="0"/>
      <w:spacing w:after="360" w:line="320" w:lineRule="atLeast"/>
      <w:jc w:val="both"/>
      <w:outlineLvl w:val="0"/>
    </w:pPr>
    <w:rPr>
      <w:rFonts w:ascii="Arial" w:hAnsi="Arial" w:eastAsia="楷体_GB2312" w:cs="宋体"/>
      <w:b/>
      <w:kern w:val="2"/>
      <w:sz w:val="28"/>
      <w:szCs w:val="21"/>
      <w:lang w:val="en-US" w:eastAsia="zh-CN" w:bidi="ar-SA"/>
    </w:rPr>
  </w:style>
  <w:style w:type="paragraph" w:customStyle="1" w:styleId="66">
    <w:name w:val="KWMCN-二级标题2TS"/>
    <w:qFormat/>
    <w:uiPriority w:val="0"/>
    <w:pPr>
      <w:numPr>
        <w:ilvl w:val="1"/>
        <w:numId w:val="9"/>
      </w:numPr>
      <w:adjustRightInd w:val="0"/>
      <w:snapToGrid w:val="0"/>
      <w:spacing w:after="360" w:line="320" w:lineRule="atLeast"/>
      <w:jc w:val="both"/>
      <w:outlineLvl w:val="1"/>
    </w:pPr>
    <w:rPr>
      <w:rFonts w:ascii="Arial" w:hAnsi="Arial" w:eastAsia="楷体_GB2312" w:cs="宋体"/>
      <w:kern w:val="2"/>
      <w:sz w:val="24"/>
      <w:szCs w:val="21"/>
      <w:lang w:val="en-US" w:eastAsia="zh-CN" w:bidi="ar-SA"/>
    </w:rPr>
  </w:style>
  <w:style w:type="paragraph" w:customStyle="1" w:styleId="67">
    <w:name w:val="KWMCN-三级标题2TS"/>
    <w:qFormat/>
    <w:uiPriority w:val="0"/>
    <w:pPr>
      <w:numPr>
        <w:ilvl w:val="2"/>
        <w:numId w:val="9"/>
      </w:numPr>
      <w:adjustRightInd w:val="0"/>
      <w:snapToGrid w:val="0"/>
      <w:spacing w:after="360" w:line="320" w:lineRule="atLeast"/>
      <w:jc w:val="both"/>
      <w:outlineLvl w:val="2"/>
    </w:pPr>
    <w:rPr>
      <w:rFonts w:ascii="Arial" w:hAnsi="Arial" w:eastAsia="楷体_GB2312" w:cs="宋体"/>
      <w:kern w:val="2"/>
      <w:sz w:val="24"/>
      <w:szCs w:val="21"/>
      <w:lang w:val="en-US" w:eastAsia="zh-CN" w:bidi="ar-SA"/>
    </w:rPr>
  </w:style>
  <w:style w:type="paragraph" w:customStyle="1" w:styleId="68">
    <w:name w:val="KWMCN-四级标题2TS"/>
    <w:qFormat/>
    <w:uiPriority w:val="0"/>
    <w:pPr>
      <w:numPr>
        <w:ilvl w:val="3"/>
        <w:numId w:val="9"/>
      </w:numPr>
      <w:adjustRightInd w:val="0"/>
      <w:snapToGrid w:val="0"/>
      <w:spacing w:after="360" w:line="320" w:lineRule="atLeast"/>
      <w:jc w:val="both"/>
      <w:outlineLvl w:val="3"/>
    </w:pPr>
    <w:rPr>
      <w:rFonts w:ascii="Arial" w:hAnsi="Arial" w:eastAsia="楷体_GB2312" w:cs="宋体"/>
      <w:kern w:val="2"/>
      <w:sz w:val="24"/>
      <w:szCs w:val="21"/>
      <w:lang w:val="en-US" w:eastAsia="zh-CN" w:bidi="ar-SA"/>
    </w:rPr>
  </w:style>
  <w:style w:type="paragraph" w:customStyle="1" w:styleId="69">
    <w:name w:val="KWMCN-五级标题2TS"/>
    <w:qFormat/>
    <w:uiPriority w:val="0"/>
    <w:pPr>
      <w:numPr>
        <w:ilvl w:val="4"/>
        <w:numId w:val="9"/>
      </w:numPr>
      <w:adjustRightInd w:val="0"/>
      <w:snapToGrid w:val="0"/>
      <w:spacing w:after="360" w:line="320" w:lineRule="atLeast"/>
      <w:jc w:val="both"/>
      <w:outlineLvl w:val="4"/>
    </w:pPr>
    <w:rPr>
      <w:rFonts w:ascii="Arial" w:hAnsi="Arial" w:eastAsia="楷体_GB2312" w:cs="宋体"/>
      <w:kern w:val="2"/>
      <w:sz w:val="24"/>
      <w:szCs w:val="21"/>
      <w:lang w:val="en-US" w:eastAsia="zh-CN" w:bidi="ar-SA"/>
    </w:rPr>
  </w:style>
  <w:style w:type="paragraph" w:customStyle="1" w:styleId="70">
    <w:name w:val="正文文本1"/>
    <w:qFormat/>
    <w:uiPriority w:val="0"/>
    <w:pPr>
      <w:spacing w:after="280" w:line="240" w:lineRule="atLeast"/>
      <w:jc w:val="both"/>
    </w:pPr>
    <w:rPr>
      <w:rFonts w:ascii="Arial" w:hAnsi="Arial" w:eastAsia="楷体_GB2312" w:cs="宋体"/>
      <w:kern w:val="2"/>
      <w:sz w:val="20"/>
      <w:szCs w:val="21"/>
      <w:lang w:val="en-US" w:eastAsia="zh-CN" w:bidi="ar-SA"/>
    </w:rPr>
  </w:style>
  <w:style w:type="paragraph" w:customStyle="1" w:styleId="71">
    <w:name w:val="KWMEN-Heading"/>
    <w:next w:val="72"/>
    <w:qFormat/>
    <w:uiPriority w:val="0"/>
    <w:pPr>
      <w:adjustRightInd w:val="0"/>
      <w:snapToGrid w:val="0"/>
      <w:spacing w:after="280" w:line="280" w:lineRule="atLeast"/>
      <w:jc w:val="both"/>
      <w:outlineLvl w:val="0"/>
    </w:pPr>
    <w:rPr>
      <w:rFonts w:ascii="Arial" w:hAnsi="Arial" w:eastAsia="楷体_GB2312" w:cs="宋体"/>
      <w:b/>
      <w:kern w:val="2"/>
      <w:sz w:val="24"/>
      <w:szCs w:val="21"/>
      <w:lang w:val="en-US" w:eastAsia="zh-CN" w:bidi="ar-SA"/>
    </w:rPr>
  </w:style>
  <w:style w:type="paragraph" w:customStyle="1" w:styleId="72">
    <w:name w:val="KWMEN-Bodytext"/>
    <w:qFormat/>
    <w:uiPriority w:val="0"/>
    <w:pPr>
      <w:adjustRightInd w:val="0"/>
      <w:snapToGrid w:val="0"/>
      <w:spacing w:after="280" w:line="240" w:lineRule="atLeast"/>
      <w:jc w:val="both"/>
    </w:pPr>
    <w:rPr>
      <w:rFonts w:ascii="Arial" w:hAnsi="Arial" w:eastAsia="楷体_GB2312" w:cs="宋体"/>
      <w:kern w:val="2"/>
      <w:sz w:val="20"/>
      <w:szCs w:val="21"/>
      <w:lang w:val="en-US" w:eastAsia="zh-CN" w:bidi="ar-SA"/>
    </w:rPr>
  </w:style>
  <w:style w:type="paragraph" w:customStyle="1" w:styleId="73">
    <w:name w:val="KWMEN-SubHeading"/>
    <w:next w:val="72"/>
    <w:qFormat/>
    <w:uiPriority w:val="0"/>
    <w:pPr>
      <w:adjustRightInd w:val="0"/>
      <w:snapToGrid w:val="0"/>
      <w:spacing w:after="240" w:line="240" w:lineRule="atLeast"/>
      <w:jc w:val="both"/>
      <w:outlineLvl w:val="1"/>
    </w:pPr>
    <w:rPr>
      <w:rFonts w:ascii="Arial" w:hAnsi="Arial" w:eastAsia="楷体_GB2312" w:cs="宋体"/>
      <w:iCs/>
      <w:kern w:val="2"/>
      <w:sz w:val="20"/>
      <w:szCs w:val="21"/>
      <w:lang w:val="en-US" w:eastAsia="zh-CN" w:bidi="ar-SA"/>
    </w:rPr>
  </w:style>
  <w:style w:type="paragraph" w:customStyle="1" w:styleId="74">
    <w:name w:val="KWMEN-Heading-1"/>
    <w:next w:val="72"/>
    <w:qFormat/>
    <w:uiPriority w:val="0"/>
    <w:pPr>
      <w:numPr>
        <w:ilvl w:val="0"/>
        <w:numId w:val="10"/>
      </w:numPr>
      <w:adjustRightInd w:val="0"/>
      <w:snapToGrid w:val="0"/>
      <w:spacing w:after="280" w:line="280" w:lineRule="atLeast"/>
      <w:jc w:val="both"/>
      <w:outlineLvl w:val="0"/>
    </w:pPr>
    <w:rPr>
      <w:rFonts w:ascii="Arial" w:hAnsi="Arial" w:eastAsia="楷体_GB2312" w:cs="宋体"/>
      <w:b/>
      <w:kern w:val="2"/>
      <w:sz w:val="24"/>
      <w:szCs w:val="21"/>
      <w:lang w:val="en-US" w:eastAsia="zh-CN" w:bidi="ar-SA"/>
    </w:rPr>
  </w:style>
  <w:style w:type="paragraph" w:customStyle="1" w:styleId="75">
    <w:name w:val="KWMEN-Heading-2"/>
    <w:next w:val="72"/>
    <w:qFormat/>
    <w:uiPriority w:val="0"/>
    <w:pPr>
      <w:numPr>
        <w:ilvl w:val="1"/>
        <w:numId w:val="10"/>
      </w:numPr>
      <w:adjustRightInd w:val="0"/>
      <w:snapToGrid w:val="0"/>
      <w:spacing w:after="280" w:line="280" w:lineRule="atLeast"/>
      <w:jc w:val="both"/>
      <w:outlineLvl w:val="1"/>
    </w:pPr>
    <w:rPr>
      <w:rFonts w:ascii="Arial" w:hAnsi="Arial" w:eastAsia="楷体_GB2312" w:cs="宋体"/>
      <w:kern w:val="2"/>
      <w:sz w:val="20"/>
      <w:szCs w:val="21"/>
      <w:lang w:val="en-US" w:eastAsia="zh-CN" w:bidi="ar-SA"/>
    </w:rPr>
  </w:style>
  <w:style w:type="paragraph" w:customStyle="1" w:styleId="76">
    <w:name w:val="KWMEN-Heading-3"/>
    <w:next w:val="72"/>
    <w:qFormat/>
    <w:uiPriority w:val="0"/>
    <w:pPr>
      <w:numPr>
        <w:ilvl w:val="2"/>
        <w:numId w:val="10"/>
      </w:numPr>
      <w:adjustRightInd w:val="0"/>
      <w:snapToGrid w:val="0"/>
      <w:spacing w:after="280" w:line="280" w:lineRule="atLeast"/>
      <w:jc w:val="both"/>
      <w:outlineLvl w:val="2"/>
    </w:pPr>
    <w:rPr>
      <w:rFonts w:ascii="Arial" w:hAnsi="Arial" w:eastAsia="楷体_GB2312" w:cs="宋体"/>
      <w:kern w:val="2"/>
      <w:sz w:val="20"/>
      <w:szCs w:val="21"/>
      <w:lang w:val="en-US" w:eastAsia="zh-CN" w:bidi="ar-SA"/>
    </w:rPr>
  </w:style>
  <w:style w:type="paragraph" w:customStyle="1" w:styleId="77">
    <w:name w:val="KWMEN-Heading-4"/>
    <w:qFormat/>
    <w:uiPriority w:val="0"/>
    <w:pPr>
      <w:numPr>
        <w:ilvl w:val="3"/>
        <w:numId w:val="10"/>
      </w:numPr>
      <w:adjustRightInd w:val="0"/>
      <w:snapToGrid w:val="0"/>
      <w:spacing w:after="280" w:line="280" w:lineRule="atLeast"/>
      <w:jc w:val="both"/>
      <w:outlineLvl w:val="3"/>
    </w:pPr>
    <w:rPr>
      <w:rFonts w:ascii="Arial" w:hAnsi="Arial" w:eastAsia="楷体_GB2312" w:cs="宋体"/>
      <w:kern w:val="2"/>
      <w:sz w:val="20"/>
      <w:szCs w:val="21"/>
      <w:lang w:val="en-US" w:eastAsia="zh-CN" w:bidi="ar-SA"/>
    </w:rPr>
  </w:style>
  <w:style w:type="paragraph" w:customStyle="1" w:styleId="78">
    <w:name w:val="KWMEN-Heading-5"/>
    <w:qFormat/>
    <w:uiPriority w:val="0"/>
    <w:pPr>
      <w:numPr>
        <w:ilvl w:val="4"/>
        <w:numId w:val="10"/>
      </w:numPr>
      <w:adjustRightInd w:val="0"/>
      <w:snapToGrid w:val="0"/>
      <w:spacing w:after="280" w:line="280" w:lineRule="atLeast"/>
      <w:jc w:val="both"/>
      <w:outlineLvl w:val="4"/>
    </w:pPr>
    <w:rPr>
      <w:rFonts w:ascii="Arial" w:hAnsi="Arial" w:eastAsia="楷体_GB2312" w:cs="宋体"/>
      <w:kern w:val="2"/>
      <w:sz w:val="20"/>
      <w:szCs w:val="21"/>
      <w:lang w:val="en-US" w:eastAsia="zh-CN" w:bidi="ar-SA"/>
    </w:rPr>
  </w:style>
  <w:style w:type="paragraph" w:customStyle="1" w:styleId="79">
    <w:name w:val="KWMEN-Number-1"/>
    <w:qFormat/>
    <w:uiPriority w:val="0"/>
    <w:pPr>
      <w:numPr>
        <w:ilvl w:val="0"/>
        <w:numId w:val="11"/>
      </w:numPr>
      <w:adjustRightInd w:val="0"/>
      <w:snapToGrid w:val="0"/>
      <w:spacing w:after="240" w:line="240" w:lineRule="atLeast"/>
      <w:jc w:val="both"/>
    </w:pPr>
    <w:rPr>
      <w:rFonts w:ascii="Arial" w:hAnsi="Arial" w:eastAsia="楷体_GB2312" w:cs="宋体"/>
      <w:kern w:val="2"/>
      <w:sz w:val="20"/>
      <w:szCs w:val="21"/>
      <w:lang w:val="en-US" w:eastAsia="zh-CN" w:bidi="ar-SA"/>
    </w:rPr>
  </w:style>
  <w:style w:type="paragraph" w:customStyle="1" w:styleId="80">
    <w:name w:val="KWMEN-Number-2"/>
    <w:qFormat/>
    <w:uiPriority w:val="0"/>
    <w:pPr>
      <w:numPr>
        <w:ilvl w:val="1"/>
        <w:numId w:val="11"/>
      </w:numPr>
      <w:adjustRightInd w:val="0"/>
      <w:snapToGrid w:val="0"/>
      <w:spacing w:after="240" w:line="240" w:lineRule="atLeast"/>
      <w:jc w:val="both"/>
    </w:pPr>
    <w:rPr>
      <w:rFonts w:ascii="Arial" w:hAnsi="Arial" w:eastAsia="楷体_GB2312" w:cs="宋体"/>
      <w:kern w:val="2"/>
      <w:sz w:val="20"/>
      <w:szCs w:val="21"/>
      <w:lang w:val="en-US" w:eastAsia="zh-CN" w:bidi="ar-SA"/>
    </w:rPr>
  </w:style>
  <w:style w:type="paragraph" w:customStyle="1" w:styleId="81">
    <w:name w:val="KWMEN-Number-3"/>
    <w:qFormat/>
    <w:uiPriority w:val="0"/>
    <w:pPr>
      <w:numPr>
        <w:ilvl w:val="2"/>
        <w:numId w:val="11"/>
      </w:numPr>
      <w:adjustRightInd w:val="0"/>
      <w:snapToGrid w:val="0"/>
      <w:spacing w:after="240" w:line="240" w:lineRule="atLeast"/>
      <w:jc w:val="both"/>
    </w:pPr>
    <w:rPr>
      <w:rFonts w:ascii="Arial" w:hAnsi="Arial" w:eastAsia="楷体_GB2312" w:cs="宋体"/>
      <w:kern w:val="2"/>
      <w:sz w:val="20"/>
      <w:szCs w:val="21"/>
      <w:lang w:val="en-US" w:eastAsia="zh-CN" w:bidi="ar-SA"/>
    </w:rPr>
  </w:style>
  <w:style w:type="paragraph" w:customStyle="1" w:styleId="82">
    <w:name w:val="KWMEN-Bullet-1"/>
    <w:qFormat/>
    <w:uiPriority w:val="0"/>
    <w:pPr>
      <w:numPr>
        <w:ilvl w:val="0"/>
        <w:numId w:val="12"/>
      </w:numPr>
      <w:adjustRightInd w:val="0"/>
      <w:snapToGrid w:val="0"/>
      <w:spacing w:after="240" w:line="240" w:lineRule="atLeast"/>
      <w:jc w:val="both"/>
    </w:pPr>
    <w:rPr>
      <w:rFonts w:ascii="Arial" w:hAnsi="Arial" w:eastAsia="楷体_GB2312" w:cs="宋体"/>
      <w:kern w:val="2"/>
      <w:sz w:val="20"/>
      <w:szCs w:val="21"/>
      <w:lang w:val="en-US" w:eastAsia="zh-CN" w:bidi="ar-SA"/>
    </w:rPr>
  </w:style>
  <w:style w:type="paragraph" w:customStyle="1" w:styleId="83">
    <w:name w:val="KWMEN-Bullet-2"/>
    <w:qFormat/>
    <w:uiPriority w:val="0"/>
    <w:pPr>
      <w:numPr>
        <w:ilvl w:val="1"/>
        <w:numId w:val="12"/>
      </w:numPr>
      <w:adjustRightInd w:val="0"/>
      <w:snapToGrid w:val="0"/>
      <w:spacing w:after="240" w:line="240" w:lineRule="atLeast"/>
      <w:jc w:val="both"/>
    </w:pPr>
    <w:rPr>
      <w:rFonts w:ascii="Arial" w:hAnsi="Arial" w:eastAsia="楷体_GB2312" w:cs="宋体"/>
      <w:kern w:val="2"/>
      <w:sz w:val="20"/>
      <w:szCs w:val="21"/>
      <w:lang w:val="en-US" w:eastAsia="zh-CN" w:bidi="ar-SA"/>
    </w:rPr>
  </w:style>
  <w:style w:type="paragraph" w:customStyle="1" w:styleId="84">
    <w:name w:val="KWMEN-Attachment"/>
    <w:next w:val="72"/>
    <w:qFormat/>
    <w:uiPriority w:val="0"/>
    <w:pPr>
      <w:numPr>
        <w:ilvl w:val="0"/>
        <w:numId w:val="13"/>
      </w:numPr>
      <w:adjustRightInd w:val="0"/>
      <w:snapToGrid w:val="0"/>
      <w:spacing w:after="280" w:line="280" w:lineRule="atLeast"/>
      <w:jc w:val="both"/>
      <w:outlineLvl w:val="0"/>
    </w:pPr>
    <w:rPr>
      <w:rFonts w:ascii="Arial" w:hAnsi="Arial" w:eastAsia="楷体_GB2312" w:cs="宋体"/>
      <w:b/>
      <w:kern w:val="2"/>
      <w:sz w:val="24"/>
      <w:szCs w:val="21"/>
      <w:lang w:val="en-US" w:eastAsia="zh-CN" w:bidi="ar-SA"/>
    </w:rPr>
  </w:style>
  <w:style w:type="paragraph" w:customStyle="1" w:styleId="85">
    <w:name w:val="KWMEN-Schedule"/>
    <w:next w:val="72"/>
    <w:qFormat/>
    <w:uiPriority w:val="0"/>
    <w:pPr>
      <w:numPr>
        <w:ilvl w:val="0"/>
        <w:numId w:val="14"/>
      </w:numPr>
      <w:adjustRightInd w:val="0"/>
      <w:snapToGrid w:val="0"/>
      <w:spacing w:after="280" w:line="280" w:lineRule="atLeast"/>
      <w:jc w:val="both"/>
      <w:outlineLvl w:val="0"/>
    </w:pPr>
    <w:rPr>
      <w:rFonts w:ascii="Arial" w:hAnsi="Arial" w:eastAsia="楷体_GB2312" w:cs="宋体"/>
      <w:b/>
      <w:kern w:val="2"/>
      <w:sz w:val="24"/>
      <w:szCs w:val="21"/>
      <w:lang w:val="en-US" w:eastAsia="zh-CN" w:bidi="ar-SA"/>
    </w:rPr>
  </w:style>
  <w:style w:type="paragraph" w:customStyle="1" w:styleId="86">
    <w:name w:val="KWMEN-Article"/>
    <w:qFormat/>
    <w:uiPriority w:val="0"/>
    <w:pPr>
      <w:numPr>
        <w:ilvl w:val="0"/>
        <w:numId w:val="15"/>
      </w:numPr>
      <w:adjustRightInd w:val="0"/>
      <w:snapToGrid w:val="0"/>
      <w:spacing w:after="280" w:line="240" w:lineRule="atLeast"/>
      <w:jc w:val="both"/>
    </w:pPr>
    <w:rPr>
      <w:rFonts w:ascii="Arial" w:hAnsi="Arial" w:eastAsia="楷体_GB2312" w:cs="宋体"/>
      <w:kern w:val="2"/>
      <w:sz w:val="20"/>
      <w:szCs w:val="21"/>
      <w:lang w:val="en-US" w:eastAsia="zh-CN" w:bidi="ar-SA"/>
    </w:rPr>
  </w:style>
  <w:style w:type="paragraph" w:customStyle="1" w:styleId="87">
    <w:name w:val="KWMEN-Heading-1TS"/>
    <w:qFormat/>
    <w:uiPriority w:val="0"/>
    <w:pPr>
      <w:numPr>
        <w:ilvl w:val="0"/>
        <w:numId w:val="16"/>
      </w:numPr>
      <w:adjustRightInd w:val="0"/>
      <w:snapToGrid w:val="0"/>
      <w:spacing w:after="280" w:line="280" w:lineRule="atLeast"/>
      <w:jc w:val="both"/>
      <w:outlineLvl w:val="0"/>
    </w:pPr>
    <w:rPr>
      <w:rFonts w:ascii="Arial" w:hAnsi="Arial" w:eastAsia="楷体_GB2312" w:cs="宋体"/>
      <w:b/>
      <w:kern w:val="2"/>
      <w:sz w:val="24"/>
      <w:szCs w:val="21"/>
      <w:lang w:val="en-US" w:eastAsia="zh-CN" w:bidi="ar-SA"/>
    </w:rPr>
  </w:style>
  <w:style w:type="paragraph" w:customStyle="1" w:styleId="88">
    <w:name w:val="KWMEN-Heading-2TS"/>
    <w:qFormat/>
    <w:uiPriority w:val="0"/>
    <w:pPr>
      <w:numPr>
        <w:ilvl w:val="1"/>
        <w:numId w:val="16"/>
      </w:numPr>
      <w:adjustRightInd w:val="0"/>
      <w:snapToGrid w:val="0"/>
      <w:spacing w:after="280" w:line="280" w:lineRule="atLeast"/>
      <w:jc w:val="both"/>
      <w:outlineLvl w:val="1"/>
    </w:pPr>
    <w:rPr>
      <w:rFonts w:ascii="Arial" w:hAnsi="Arial" w:eastAsia="楷体_GB2312" w:cs="宋体"/>
      <w:kern w:val="2"/>
      <w:sz w:val="20"/>
      <w:szCs w:val="21"/>
      <w:lang w:val="en-US" w:eastAsia="zh-CN" w:bidi="ar-SA"/>
    </w:rPr>
  </w:style>
  <w:style w:type="paragraph" w:customStyle="1" w:styleId="89">
    <w:name w:val="KWMEN-Heading-3TS"/>
    <w:qFormat/>
    <w:uiPriority w:val="0"/>
    <w:pPr>
      <w:numPr>
        <w:ilvl w:val="2"/>
        <w:numId w:val="16"/>
      </w:numPr>
      <w:adjustRightInd w:val="0"/>
      <w:snapToGrid w:val="0"/>
      <w:spacing w:after="280" w:line="280" w:lineRule="atLeast"/>
      <w:jc w:val="both"/>
      <w:outlineLvl w:val="2"/>
    </w:pPr>
    <w:rPr>
      <w:rFonts w:ascii="Arial" w:hAnsi="Arial" w:eastAsia="楷体_GB2312" w:cs="宋体"/>
      <w:kern w:val="2"/>
      <w:sz w:val="20"/>
      <w:szCs w:val="21"/>
      <w:lang w:val="en-US" w:eastAsia="zh-CN" w:bidi="ar-SA"/>
    </w:rPr>
  </w:style>
  <w:style w:type="paragraph" w:customStyle="1" w:styleId="90">
    <w:name w:val="KWMEN-Heading-4TS"/>
    <w:qFormat/>
    <w:uiPriority w:val="0"/>
    <w:pPr>
      <w:numPr>
        <w:ilvl w:val="3"/>
        <w:numId w:val="16"/>
      </w:numPr>
      <w:adjustRightInd w:val="0"/>
      <w:snapToGrid w:val="0"/>
      <w:spacing w:after="280" w:line="280" w:lineRule="atLeast"/>
      <w:jc w:val="both"/>
      <w:outlineLvl w:val="3"/>
    </w:pPr>
    <w:rPr>
      <w:rFonts w:ascii="Arial" w:hAnsi="Arial" w:eastAsia="楷体_GB2312" w:cs="宋体"/>
      <w:kern w:val="2"/>
      <w:sz w:val="20"/>
      <w:szCs w:val="21"/>
      <w:lang w:val="en-US" w:eastAsia="zh-CN" w:bidi="ar-SA"/>
    </w:rPr>
  </w:style>
  <w:style w:type="paragraph" w:customStyle="1" w:styleId="91">
    <w:name w:val="KWMEN-Heading-5TS"/>
    <w:qFormat/>
    <w:uiPriority w:val="0"/>
    <w:pPr>
      <w:numPr>
        <w:ilvl w:val="4"/>
        <w:numId w:val="16"/>
      </w:numPr>
      <w:adjustRightInd w:val="0"/>
      <w:snapToGrid w:val="0"/>
      <w:spacing w:after="280" w:line="280" w:lineRule="atLeast"/>
      <w:jc w:val="both"/>
      <w:outlineLvl w:val="4"/>
    </w:pPr>
    <w:rPr>
      <w:rFonts w:ascii="Arial" w:hAnsi="Arial" w:eastAsia="楷体_GB2312" w:cs="宋体"/>
      <w:kern w:val="2"/>
      <w:sz w:val="20"/>
      <w:szCs w:val="21"/>
      <w:lang w:val="en-US" w:eastAsia="zh-CN" w:bidi="ar-SA"/>
    </w:rPr>
  </w:style>
  <w:style w:type="paragraph" w:customStyle="1" w:styleId="92">
    <w:name w:val="KWMJP-大标题JP"/>
    <w:next w:val="93"/>
    <w:qFormat/>
    <w:uiPriority w:val="0"/>
    <w:pPr>
      <w:adjustRightInd w:val="0"/>
      <w:snapToGrid w:val="0"/>
      <w:jc w:val="center"/>
      <w:outlineLvl w:val="0"/>
    </w:pPr>
    <w:rPr>
      <w:rFonts w:ascii="MS Gothic" w:hAnsi="MS Gothic" w:eastAsia="MS Gothic" w:cs="宋体"/>
      <w:b/>
      <w:kern w:val="2"/>
      <w:sz w:val="24"/>
      <w:szCs w:val="21"/>
      <w:lang w:val="en-US" w:eastAsia="zh-CN" w:bidi="ar-SA"/>
    </w:rPr>
  </w:style>
  <w:style w:type="paragraph" w:customStyle="1" w:styleId="93">
    <w:name w:val="KWMJP-金杜正文JP"/>
    <w:qFormat/>
    <w:uiPriority w:val="0"/>
    <w:pPr>
      <w:adjustRightInd w:val="0"/>
      <w:snapToGrid w:val="0"/>
      <w:ind w:firstLine="100" w:firstLineChars="100"/>
      <w:jc w:val="both"/>
    </w:pPr>
    <w:rPr>
      <w:rFonts w:ascii="MS Gothic" w:hAnsi="MS Gothic" w:eastAsia="MS Gothic" w:cs="宋体"/>
      <w:kern w:val="2"/>
      <w:sz w:val="21"/>
      <w:szCs w:val="21"/>
      <w:lang w:val="en-US" w:eastAsia="zh-CN" w:bidi="ar-SA"/>
    </w:rPr>
  </w:style>
  <w:style w:type="paragraph" w:customStyle="1" w:styleId="94">
    <w:name w:val="KWMJP-小标题JP"/>
    <w:next w:val="93"/>
    <w:qFormat/>
    <w:uiPriority w:val="0"/>
    <w:pPr>
      <w:adjustRightInd w:val="0"/>
      <w:snapToGrid w:val="0"/>
      <w:jc w:val="both"/>
      <w:outlineLvl w:val="1"/>
    </w:pPr>
    <w:rPr>
      <w:rFonts w:ascii="MS Gothic" w:hAnsi="MS Gothic" w:eastAsia="MS Gothic" w:cs="宋体"/>
      <w:b/>
      <w:kern w:val="2"/>
      <w:sz w:val="21"/>
      <w:szCs w:val="21"/>
      <w:lang w:val="en-US" w:eastAsia="zh-CN" w:bidi="ar-SA"/>
    </w:rPr>
  </w:style>
  <w:style w:type="paragraph" w:customStyle="1" w:styleId="95">
    <w:name w:val="KWMJP-标准JP"/>
    <w:qFormat/>
    <w:uiPriority w:val="0"/>
    <w:pPr>
      <w:adjustRightInd w:val="0"/>
      <w:snapToGrid w:val="0"/>
      <w:jc w:val="both"/>
      <w:outlineLvl w:val="1"/>
    </w:pPr>
    <w:rPr>
      <w:rFonts w:ascii="MS Gothic" w:hAnsi="MS Gothic" w:eastAsia="MS Gothic" w:cs="宋体"/>
      <w:kern w:val="2"/>
      <w:sz w:val="21"/>
      <w:szCs w:val="21"/>
      <w:lang w:val="en-US" w:eastAsia="zh-CN" w:bidi="ar-SA"/>
    </w:rPr>
  </w:style>
  <w:style w:type="paragraph" w:customStyle="1" w:styleId="96">
    <w:name w:val="KWMJP-一级标题JP"/>
    <w:next w:val="93"/>
    <w:qFormat/>
    <w:uiPriority w:val="0"/>
    <w:pPr>
      <w:numPr>
        <w:ilvl w:val="0"/>
        <w:numId w:val="17"/>
      </w:numPr>
      <w:adjustRightInd w:val="0"/>
      <w:snapToGrid w:val="0"/>
      <w:jc w:val="both"/>
      <w:outlineLvl w:val="0"/>
    </w:pPr>
    <w:rPr>
      <w:rFonts w:ascii="MS Gothic" w:hAnsi="MS Gothic" w:eastAsia="MS Gothic" w:cs="宋体"/>
      <w:kern w:val="2"/>
      <w:sz w:val="24"/>
      <w:szCs w:val="21"/>
      <w:lang w:val="en-US" w:eastAsia="zh-CN" w:bidi="ar-SA"/>
    </w:rPr>
  </w:style>
  <w:style w:type="paragraph" w:customStyle="1" w:styleId="97">
    <w:name w:val="KWMJP-二级标题JP"/>
    <w:next w:val="93"/>
    <w:qFormat/>
    <w:uiPriority w:val="0"/>
    <w:pPr>
      <w:numPr>
        <w:ilvl w:val="1"/>
        <w:numId w:val="17"/>
      </w:numPr>
      <w:adjustRightInd w:val="0"/>
      <w:snapToGrid w:val="0"/>
      <w:jc w:val="both"/>
    </w:pPr>
    <w:rPr>
      <w:rFonts w:ascii="MS Gothic" w:hAnsi="MS Gothic" w:eastAsia="MS Gothic" w:cs="宋体"/>
      <w:kern w:val="2"/>
      <w:sz w:val="21"/>
      <w:szCs w:val="21"/>
      <w:lang w:val="en-US" w:eastAsia="zh-CN" w:bidi="ar-SA"/>
    </w:rPr>
  </w:style>
  <w:style w:type="paragraph" w:customStyle="1" w:styleId="98">
    <w:name w:val="KWMJP-三级标题JP"/>
    <w:qFormat/>
    <w:uiPriority w:val="0"/>
    <w:pPr>
      <w:numPr>
        <w:ilvl w:val="2"/>
        <w:numId w:val="17"/>
      </w:numPr>
      <w:adjustRightInd w:val="0"/>
      <w:snapToGrid w:val="0"/>
      <w:jc w:val="both"/>
      <w:outlineLvl w:val="2"/>
    </w:pPr>
    <w:rPr>
      <w:rFonts w:ascii="MS Gothic" w:hAnsi="MS Gothic" w:eastAsia="MS Gothic" w:cs="宋体"/>
      <w:kern w:val="2"/>
      <w:sz w:val="21"/>
      <w:szCs w:val="21"/>
      <w:lang w:val="en-US" w:eastAsia="zh-CN" w:bidi="ar-SA"/>
    </w:rPr>
  </w:style>
  <w:style w:type="paragraph" w:customStyle="1" w:styleId="99">
    <w:name w:val="KWMJP-五级标题JP"/>
    <w:qFormat/>
    <w:uiPriority w:val="0"/>
    <w:pPr>
      <w:numPr>
        <w:ilvl w:val="4"/>
        <w:numId w:val="17"/>
      </w:numPr>
      <w:adjustRightInd w:val="0"/>
      <w:snapToGrid w:val="0"/>
      <w:jc w:val="both"/>
      <w:outlineLvl w:val="4"/>
    </w:pPr>
    <w:rPr>
      <w:rFonts w:ascii="MS Gothic" w:hAnsi="MS Gothic" w:eastAsia="MS Gothic" w:cs="宋体"/>
      <w:kern w:val="2"/>
      <w:sz w:val="21"/>
      <w:szCs w:val="21"/>
      <w:lang w:val="en-US" w:eastAsia="zh-CN" w:bidi="ar-SA"/>
    </w:rPr>
  </w:style>
  <w:style w:type="paragraph" w:customStyle="1" w:styleId="100">
    <w:name w:val="KWMJP-一级编号JP"/>
    <w:qFormat/>
    <w:uiPriority w:val="0"/>
    <w:pPr>
      <w:numPr>
        <w:ilvl w:val="0"/>
        <w:numId w:val="18"/>
      </w:numPr>
      <w:adjustRightInd w:val="0"/>
      <w:snapToGrid w:val="0"/>
      <w:jc w:val="both"/>
    </w:pPr>
    <w:rPr>
      <w:rFonts w:ascii="MS Gothic" w:hAnsi="MS Gothic" w:eastAsia="MS Gothic" w:cs="宋体"/>
      <w:kern w:val="2"/>
      <w:sz w:val="21"/>
      <w:szCs w:val="21"/>
      <w:lang w:val="en-US" w:eastAsia="zh-CN" w:bidi="ar-SA"/>
    </w:rPr>
  </w:style>
  <w:style w:type="paragraph" w:customStyle="1" w:styleId="101">
    <w:name w:val="KWMJP-二级编号JP"/>
    <w:qFormat/>
    <w:uiPriority w:val="0"/>
    <w:pPr>
      <w:numPr>
        <w:ilvl w:val="1"/>
        <w:numId w:val="18"/>
      </w:numPr>
      <w:adjustRightInd w:val="0"/>
      <w:snapToGrid w:val="0"/>
      <w:jc w:val="both"/>
    </w:pPr>
    <w:rPr>
      <w:rFonts w:ascii="MS Gothic" w:hAnsi="MS Gothic" w:eastAsia="MS Gothic" w:cs="宋体"/>
      <w:kern w:val="2"/>
      <w:sz w:val="21"/>
      <w:szCs w:val="21"/>
      <w:lang w:val="en-US" w:eastAsia="zh-CN" w:bidi="ar-SA"/>
    </w:rPr>
  </w:style>
  <w:style w:type="paragraph" w:customStyle="1" w:styleId="102">
    <w:name w:val="KWMJP-三级编号JP"/>
    <w:qFormat/>
    <w:uiPriority w:val="0"/>
    <w:pPr>
      <w:numPr>
        <w:ilvl w:val="2"/>
        <w:numId w:val="18"/>
      </w:numPr>
      <w:adjustRightInd w:val="0"/>
      <w:snapToGrid w:val="0"/>
      <w:jc w:val="both"/>
    </w:pPr>
    <w:rPr>
      <w:rFonts w:ascii="MS Gothic" w:hAnsi="MS Gothic" w:eastAsia="MS Gothic" w:cs="宋体"/>
      <w:kern w:val="2"/>
      <w:sz w:val="21"/>
      <w:szCs w:val="21"/>
      <w:lang w:val="en-US" w:eastAsia="zh-CN" w:bidi="ar-SA"/>
    </w:rPr>
  </w:style>
  <w:style w:type="paragraph" w:customStyle="1" w:styleId="103">
    <w:name w:val="KWMJP-一级符号JP"/>
    <w:qFormat/>
    <w:uiPriority w:val="0"/>
    <w:pPr>
      <w:numPr>
        <w:ilvl w:val="0"/>
        <w:numId w:val="19"/>
      </w:numPr>
      <w:adjustRightInd w:val="0"/>
      <w:snapToGrid w:val="0"/>
      <w:jc w:val="both"/>
    </w:pPr>
    <w:rPr>
      <w:rFonts w:ascii="MS Gothic" w:hAnsi="MS Gothic" w:eastAsia="MS Gothic" w:cs="宋体"/>
      <w:kern w:val="2"/>
      <w:sz w:val="21"/>
      <w:szCs w:val="21"/>
      <w:lang w:val="en-US" w:eastAsia="zh-CN" w:bidi="ar-SA"/>
    </w:rPr>
  </w:style>
  <w:style w:type="paragraph" w:customStyle="1" w:styleId="104">
    <w:name w:val="KWMJP-二级符号JP"/>
    <w:qFormat/>
    <w:uiPriority w:val="0"/>
    <w:pPr>
      <w:numPr>
        <w:ilvl w:val="1"/>
        <w:numId w:val="19"/>
      </w:numPr>
      <w:adjustRightInd w:val="0"/>
      <w:snapToGrid w:val="0"/>
      <w:jc w:val="both"/>
    </w:pPr>
    <w:rPr>
      <w:rFonts w:ascii="MS Gothic" w:hAnsi="MS Gothic" w:eastAsia="MS Gothic" w:cs="宋体"/>
      <w:kern w:val="2"/>
      <w:sz w:val="21"/>
      <w:szCs w:val="21"/>
      <w:lang w:val="en-US" w:eastAsia="zh-CN" w:bidi="ar-SA"/>
    </w:rPr>
  </w:style>
  <w:style w:type="paragraph" w:customStyle="1" w:styleId="105">
    <w:name w:val="正文文本2"/>
    <w:qFormat/>
    <w:uiPriority w:val="0"/>
    <w:pPr>
      <w:spacing w:after="280" w:line="240" w:lineRule="atLeast"/>
      <w:jc w:val="both"/>
    </w:pPr>
    <w:rPr>
      <w:rFonts w:ascii="Arial" w:hAnsi="Arial" w:eastAsia="楷体_GB2312" w:cs="宋体"/>
      <w:kern w:val="2"/>
      <w:sz w:val="20"/>
      <w:szCs w:val="21"/>
      <w:lang w:val="en-US" w:eastAsia="zh-CN" w:bidi="ar-SA"/>
    </w:rPr>
  </w:style>
  <w:style w:type="paragraph" w:customStyle="1" w:styleId="106">
    <w:name w:val="KWMJP-四级标题JP"/>
    <w:qFormat/>
    <w:uiPriority w:val="0"/>
    <w:pPr>
      <w:numPr>
        <w:ilvl w:val="3"/>
        <w:numId w:val="17"/>
      </w:numPr>
      <w:adjustRightInd w:val="0"/>
      <w:snapToGrid w:val="0"/>
      <w:jc w:val="both"/>
      <w:outlineLvl w:val="3"/>
    </w:pPr>
    <w:rPr>
      <w:rFonts w:ascii="MS Gothic" w:hAnsi="MS Gothic" w:eastAsia="MS Gothic" w:cs="宋体"/>
      <w:kern w:val="2"/>
      <w:sz w:val="21"/>
      <w:szCs w:val="21"/>
      <w:lang w:val="en-US" w:eastAsia="zh-CN" w:bidi="ar-SA"/>
    </w:rPr>
  </w:style>
  <w:style w:type="character" w:customStyle="1" w:styleId="107">
    <w:name w:val="正文文本 字符"/>
    <w:basedOn w:val="27"/>
    <w:link w:val="3"/>
    <w:qFormat/>
    <w:uiPriority w:val="99"/>
  </w:style>
  <w:style w:type="character" w:customStyle="1" w:styleId="108">
    <w:name w:val="标题 字符"/>
    <w:basedOn w:val="27"/>
    <w:link w:val="25"/>
    <w:qFormat/>
    <w:uiPriority w:val="10"/>
    <w:rPr>
      <w:rFonts w:ascii="Cambria" w:hAnsi="Cambria" w:eastAsia="宋体" w:cs="宋体"/>
      <w:b/>
      <w:bCs/>
      <w:sz w:val="32"/>
      <w:szCs w:val="32"/>
    </w:rPr>
  </w:style>
  <w:style w:type="character" w:customStyle="1" w:styleId="109">
    <w:name w:val="副标题 字符"/>
    <w:basedOn w:val="27"/>
    <w:link w:val="21"/>
    <w:qFormat/>
    <w:uiPriority w:val="11"/>
    <w:rPr>
      <w:rFonts w:ascii="Cambria" w:hAnsi="Cambria" w:eastAsia="宋体" w:cs="宋体"/>
      <w:b/>
      <w:bCs/>
      <w:kern w:val="28"/>
      <w:sz w:val="32"/>
      <w:szCs w:val="32"/>
    </w:rPr>
  </w:style>
  <w:style w:type="paragraph" w:styleId="110">
    <w:name w:val="No Spacing"/>
    <w:qFormat/>
    <w:uiPriority w:val="1"/>
    <w:pPr>
      <w:widowControl w:val="0"/>
      <w:jc w:val="both"/>
    </w:pPr>
    <w:rPr>
      <w:rFonts w:ascii="Arial" w:hAnsi="Arial" w:eastAsia="楷体_GB2312" w:cs="宋体"/>
      <w:kern w:val="2"/>
      <w:sz w:val="24"/>
      <w:szCs w:val="21"/>
      <w:lang w:val="en-US" w:eastAsia="zh-CN" w:bidi="ar-SA"/>
    </w:rPr>
  </w:style>
  <w:style w:type="paragraph" w:styleId="111">
    <w:name w:val="List Paragraph"/>
    <w:basedOn w:val="1"/>
    <w:qFormat/>
    <w:uiPriority w:val="34"/>
    <w:pPr>
      <w:spacing w:after="360" w:line="320" w:lineRule="atLeast"/>
      <w:ind w:firstLine="420"/>
    </w:pPr>
    <w:rPr>
      <w:rFonts w:ascii="Arial" w:hAnsi="Arial"/>
      <w:sz w:val="24"/>
    </w:rPr>
  </w:style>
  <w:style w:type="paragraph" w:styleId="112">
    <w:name w:val="Quote"/>
    <w:basedOn w:val="1"/>
    <w:next w:val="1"/>
    <w:link w:val="113"/>
    <w:qFormat/>
    <w:uiPriority w:val="29"/>
    <w:pPr>
      <w:spacing w:after="360" w:line="320" w:lineRule="atLeast"/>
    </w:pPr>
    <w:rPr>
      <w:rFonts w:ascii="Arial" w:hAnsi="Arial"/>
      <w:i/>
      <w:iCs/>
      <w:color w:val="000000"/>
      <w:sz w:val="24"/>
    </w:rPr>
  </w:style>
  <w:style w:type="character" w:customStyle="1" w:styleId="113">
    <w:name w:val="引用 字符"/>
    <w:link w:val="112"/>
    <w:qFormat/>
    <w:uiPriority w:val="29"/>
    <w:rPr>
      <w:rFonts w:ascii="Arial" w:hAnsi="Arial" w:eastAsia="楷体_GB2312"/>
      <w:i/>
      <w:iCs/>
      <w:color w:val="000000"/>
      <w:sz w:val="24"/>
    </w:rPr>
  </w:style>
  <w:style w:type="paragraph" w:styleId="114">
    <w:name w:val="Intense Quote"/>
    <w:basedOn w:val="1"/>
    <w:next w:val="1"/>
    <w:link w:val="115"/>
    <w:qFormat/>
    <w:uiPriority w:val="30"/>
    <w:pPr>
      <w:pBdr>
        <w:bottom w:val="single" w:color="4F81BD" w:sz="4" w:space="4"/>
      </w:pBdr>
      <w:spacing w:before="200" w:after="280" w:line="320" w:lineRule="atLeast"/>
      <w:ind w:left="936" w:right="936"/>
    </w:pPr>
    <w:rPr>
      <w:rFonts w:ascii="Arial" w:hAnsi="Arial"/>
      <w:b/>
      <w:bCs/>
      <w:i/>
      <w:iCs/>
      <w:color w:val="4F81BD"/>
      <w:sz w:val="24"/>
    </w:rPr>
  </w:style>
  <w:style w:type="character" w:customStyle="1" w:styleId="115">
    <w:name w:val="明显引用 字符"/>
    <w:link w:val="114"/>
    <w:qFormat/>
    <w:uiPriority w:val="30"/>
    <w:rPr>
      <w:rFonts w:ascii="Arial" w:hAnsi="Arial" w:eastAsia="楷体_GB2312"/>
      <w:b/>
      <w:bCs/>
      <w:i/>
      <w:iCs/>
      <w:color w:val="4F81BD"/>
      <w:sz w:val="24"/>
    </w:rPr>
  </w:style>
  <w:style w:type="paragraph" w:customStyle="1" w:styleId="116">
    <w:name w:val="TOC Heading_3ba9480c-36eb-4bd6-bc1c-bd9d0294d801"/>
    <w:basedOn w:val="2"/>
    <w:next w:val="1"/>
    <w:qFormat/>
    <w:uiPriority w:val="39"/>
    <w:pPr>
      <w:outlineLvl w:val="9"/>
    </w:pPr>
  </w:style>
  <w:style w:type="paragraph" w:customStyle="1" w:styleId="117">
    <w:name w:val="标题一"/>
    <w:basedOn w:val="2"/>
    <w:qFormat/>
    <w:uiPriority w:val="0"/>
    <w:pPr>
      <w:spacing w:before="0" w:after="0" w:line="560" w:lineRule="exact"/>
    </w:pPr>
    <w:rPr>
      <w:rFonts w:ascii="Times New Roman" w:hAnsi="Times New Roman" w:eastAsia="黑体"/>
      <w:sz w:val="32"/>
    </w:rPr>
  </w:style>
  <w:style w:type="character" w:customStyle="1" w:styleId="118">
    <w:name w:val="批注框文本 字符"/>
    <w:basedOn w:val="27"/>
    <w:link w:val="18"/>
    <w:qFormat/>
    <w:uiPriority w:val="0"/>
    <w:rPr>
      <w:rFonts w:ascii="Times New Roman" w:hAnsi="Times New Roman" w:eastAsia="楷体_GB2312" w:cs="Times New Roman (正文 CS 字体)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KWM</Company>
  <Pages>7</Pages>
  <Words>1232</Words>
  <Characters>1235</Characters>
  <Paragraphs>121</Paragraphs>
  <TotalTime>15</TotalTime>
  <ScaleCrop>false</ScaleCrop>
  <LinksUpToDate>false</LinksUpToDate>
  <CharactersWithSpaces>1866</CharactersWithSpaces>
  <Application>WPS Office_6.13.2.8918_F1E327BC-269C-435d-A152-05C5408002CA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2024-04-28T18:27:00Z</dcterms:created>
  <dc:creator>作者</dc:creator>
  <cp:keywords>blank</cp:keywords>
  <cp:lastModifiedBy>Lawyer张</cp:lastModifiedBy>
  <cp:lastPrinted>1996-04-16T11:47:00Z</cp:lastPrinted>
  <dcterms:modified xsi:type="dcterms:W3CDTF">2025-01-10T14:07:51Z</dcterms:modified>
  <dc:subject>Blank Template</dc:subject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2052-6.13.2.8918</vt:lpwstr>
  </property>
  <property fmtid="{D5CDD505-2E9C-101B-9397-08002B2CF9AE}" pid="3" name="ICV">
    <vt:lpwstr>900483CE81AD056937B98067FCAF619B_43</vt:lpwstr>
  </property>
</Properties>
</file>